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7BEEE69" w14:textId="24E6387F" w:rsidR="007B1688" w:rsidRPr="009B428F" w:rsidRDefault="00910654" w:rsidP="00F62513">
      <w:pPr>
        <w:pStyle w:val="Heading8"/>
        <w:rPr>
          <w:rFonts w:ascii="Montserrat" w:hAnsi="Montserrat"/>
          <w:sz w:val="40"/>
        </w:rPr>
      </w:pPr>
      <w:r>
        <w:rPr>
          <w:rFonts w:ascii="Montserrat" w:hAnsi="Montserrat"/>
          <w:noProof/>
          <w:sz w:val="40"/>
        </w:rPr>
        <w:drawing>
          <wp:anchor distT="0" distB="0" distL="114300" distR="114300" simplePos="0" relativeHeight="251664384" behindDoc="1" locked="0" layoutInCell="1" allowOverlap="1" wp14:anchorId="211DFCEE" wp14:editId="34789BEE">
            <wp:simplePos x="0" y="0"/>
            <wp:positionH relativeFrom="column">
              <wp:posOffset>-287655</wp:posOffset>
            </wp:positionH>
            <wp:positionV relativeFrom="paragraph">
              <wp:posOffset>-1085850</wp:posOffset>
            </wp:positionV>
            <wp:extent cx="7695565" cy="10945321"/>
            <wp:effectExtent l="0" t="0" r="635" b="889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95565" cy="10945321"/>
                    </a:xfrm>
                    <a:prstGeom prst="rect">
                      <a:avLst/>
                    </a:prstGeom>
                  </pic:spPr>
                </pic:pic>
              </a:graphicData>
            </a:graphic>
            <wp14:sizeRelH relativeFrom="page">
              <wp14:pctWidth>0</wp14:pctWidth>
            </wp14:sizeRelH>
            <wp14:sizeRelV relativeFrom="page">
              <wp14:pctHeight>0</wp14:pctHeight>
            </wp14:sizeRelV>
          </wp:anchor>
        </w:drawing>
      </w:r>
      <w:r w:rsidR="00AF3507" w:rsidRPr="009B428F">
        <w:rPr>
          <w:rFonts w:ascii="Montserrat" w:hAnsi="Montserrat"/>
          <w:noProof/>
          <w:sz w:val="36"/>
          <w:szCs w:val="36"/>
          <w:lang w:eastAsia="en-US"/>
        </w:rPr>
        <w:tab/>
      </w:r>
    </w:p>
    <w:p w14:paraId="62CD0B28" w14:textId="6D986577" w:rsidR="00A31573" w:rsidRPr="009B428F" w:rsidRDefault="00A31573" w:rsidP="00A31573">
      <w:pPr>
        <w:rPr>
          <w:rFonts w:ascii="Montserrat" w:hAnsi="Montserrat"/>
          <w:lang w:val="vi-VN" w:eastAsia="ar-SA"/>
        </w:rPr>
      </w:pPr>
    </w:p>
    <w:p w14:paraId="6F31F5A4" w14:textId="00CD5B39" w:rsidR="007B1688" w:rsidRPr="009B428F" w:rsidRDefault="007C3C3D" w:rsidP="007B1688">
      <w:pPr>
        <w:pStyle w:val="NoSpacing"/>
        <w:jc w:val="center"/>
        <w:rPr>
          <w:rFonts w:ascii="Montserrat" w:hAnsi="Montserrat"/>
          <w:color w:val="C00000"/>
          <w:sz w:val="40"/>
        </w:rPr>
      </w:pPr>
      <w:r w:rsidRPr="009B428F">
        <w:rPr>
          <w:rFonts w:ascii="Montserrat" w:hAnsi="Montserrat"/>
          <w:noProof/>
          <w:lang w:val="vi-VN" w:eastAsia="vi-VN"/>
        </w:rPr>
        <mc:AlternateContent>
          <mc:Choice Requires="wps">
            <w:drawing>
              <wp:anchor distT="0" distB="0" distL="114300" distR="114300" simplePos="0" relativeHeight="251659264" behindDoc="0" locked="0" layoutInCell="1" allowOverlap="1" wp14:anchorId="73FF376F" wp14:editId="455A4E3F">
                <wp:simplePos x="0" y="0"/>
                <wp:positionH relativeFrom="margin">
                  <wp:posOffset>-198064</wp:posOffset>
                </wp:positionH>
                <wp:positionV relativeFrom="paragraph">
                  <wp:posOffset>305987</wp:posOffset>
                </wp:positionV>
                <wp:extent cx="7412355" cy="2067339"/>
                <wp:effectExtent l="0" t="0" r="0" b="0"/>
                <wp:wrapNone/>
                <wp:docPr id="296" name="Text Box 296"/>
                <wp:cNvGraphicFramePr/>
                <a:graphic xmlns:a="http://schemas.openxmlformats.org/drawingml/2006/main">
                  <a:graphicData uri="http://schemas.microsoft.com/office/word/2010/wordprocessingShape">
                    <wps:wsp>
                      <wps:cNvSpPr txBox="1"/>
                      <wps:spPr>
                        <a:xfrm>
                          <a:off x="0" y="0"/>
                          <a:ext cx="7412355" cy="20673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011B05" w14:textId="740FF95E" w:rsidR="00A93DD7" w:rsidRPr="00726859" w:rsidRDefault="00A93DD7" w:rsidP="007C3C3D">
                            <w:pPr>
                              <w:pStyle w:val="NoSpacing"/>
                              <w:jc w:val="center"/>
                              <w:rPr>
                                <w:rFonts w:ascii="Montserrat" w:hAnsi="Montserrat"/>
                                <w:b/>
                                <w:bCs/>
                                <w:color w:val="C00000"/>
                                <w:sz w:val="32"/>
                                <w:szCs w:val="32"/>
                                <w:lang w:val="vi-VN"/>
                              </w:rPr>
                            </w:pPr>
                            <w:r w:rsidRPr="00726859">
                              <w:rPr>
                                <w:rFonts w:ascii="Montserrat" w:hAnsi="Montserrat"/>
                                <w:b/>
                                <w:bCs/>
                                <w:color w:val="C00000"/>
                                <w:sz w:val="32"/>
                                <w:szCs w:val="32"/>
                              </w:rPr>
                              <w:t>CHƯƠNG TRÌNH TRẢI NGHIỆM HÀN QUỐC</w:t>
                            </w:r>
                            <w:r w:rsidR="00726859" w:rsidRPr="00726859">
                              <w:rPr>
                                <w:rFonts w:ascii="Montserrat" w:hAnsi="Montserrat"/>
                                <w:b/>
                                <w:bCs/>
                                <w:color w:val="C00000"/>
                                <w:sz w:val="32"/>
                                <w:szCs w:val="32"/>
                              </w:rPr>
                              <w:t xml:space="preserve"> MÙA </w:t>
                            </w:r>
                            <w:r w:rsidR="002A7B0E">
                              <w:rPr>
                                <w:rFonts w:ascii="Montserrat" w:hAnsi="Montserrat"/>
                                <w:b/>
                                <w:bCs/>
                                <w:color w:val="C00000"/>
                                <w:sz w:val="32"/>
                                <w:szCs w:val="32"/>
                              </w:rPr>
                              <w:t>HÈ</w:t>
                            </w:r>
                            <w:r w:rsidRPr="00726859">
                              <w:rPr>
                                <w:rFonts w:ascii="Montserrat" w:hAnsi="Montserrat"/>
                                <w:b/>
                                <w:bCs/>
                                <w:color w:val="C00000"/>
                                <w:sz w:val="32"/>
                                <w:szCs w:val="32"/>
                              </w:rPr>
                              <w:t xml:space="preserve"> ĐẶC BIỆT </w:t>
                            </w:r>
                            <w:r w:rsidR="002A7B0E">
                              <w:rPr>
                                <w:rFonts w:ascii="Montserrat" w:hAnsi="Montserrat"/>
                                <w:b/>
                                <w:bCs/>
                                <w:color w:val="C00000"/>
                                <w:sz w:val="32"/>
                                <w:szCs w:val="32"/>
                              </w:rPr>
                              <w:t>2025</w:t>
                            </w:r>
                          </w:p>
                          <w:p w14:paraId="60767671" w14:textId="77777777" w:rsidR="00A93DD7" w:rsidRDefault="00A93DD7" w:rsidP="007C3C3D">
                            <w:pPr>
                              <w:jc w:val="center"/>
                              <w:rPr>
                                <w:rFonts w:ascii="Montserrat" w:hAnsi="Montserrat" w:cs="Arial"/>
                                <w:shd w:val="clear" w:color="auto" w:fill="202124"/>
                              </w:rPr>
                            </w:pPr>
                          </w:p>
                          <w:p w14:paraId="11317A38" w14:textId="77777777" w:rsidR="00465F4E" w:rsidRPr="009B428F" w:rsidRDefault="00465F4E" w:rsidP="007C3C3D">
                            <w:pPr>
                              <w:jc w:val="center"/>
                              <w:rPr>
                                <w:rFonts w:ascii="Montserrat" w:hAnsi="Montserrat" w:cs="Arial"/>
                                <w:shd w:val="clear" w:color="auto" w:fill="202124"/>
                              </w:rPr>
                            </w:pPr>
                          </w:p>
                          <w:p w14:paraId="3BAAAEE8" w14:textId="78975F98" w:rsidR="00A93DD7" w:rsidRPr="000F2BB6" w:rsidRDefault="00A93DD7" w:rsidP="007C3C3D">
                            <w:pPr>
                              <w:pStyle w:val="Heading3"/>
                              <w:spacing w:before="0"/>
                              <w:contextualSpacing/>
                              <w:jc w:val="center"/>
                              <w:rPr>
                                <w:rFonts w:ascii="Montserrat" w:eastAsiaTheme="minorHAnsi" w:hAnsi="Montserrat" w:cs="Segoe UI"/>
                                <w:b/>
                                <w:bCs/>
                                <w:outline/>
                                <w:color w:val="C0504D" w:themeColor="accent2"/>
                                <w:sz w:val="72"/>
                                <w:szCs w:val="5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0F2BB6">
                              <w:rPr>
                                <w:rFonts w:ascii="Montserrat" w:eastAsiaTheme="minorHAnsi" w:hAnsi="Montserrat" w:cs="Segoe UI"/>
                                <w:b/>
                                <w:bCs/>
                                <w:outline/>
                                <w:color w:val="C0504D" w:themeColor="accent2"/>
                                <w:sz w:val="72"/>
                                <w:szCs w:val="5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A</w:t>
                            </w:r>
                            <w:r w:rsidR="007C3C3D" w:rsidRPr="000F2BB6">
                              <w:rPr>
                                <w:rFonts w:ascii="Montserrat" w:eastAsiaTheme="minorHAnsi" w:hAnsi="Montserrat" w:cs="Segoe UI"/>
                                <w:b/>
                                <w:bCs/>
                                <w:outline/>
                                <w:color w:val="C0504D" w:themeColor="accent2"/>
                                <w:sz w:val="72"/>
                                <w:szCs w:val="54"/>
                                <w:lang w:val="vi-V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NNYEONGHA</w:t>
                            </w:r>
                            <w:r w:rsidRPr="000F2BB6">
                              <w:rPr>
                                <w:rFonts w:ascii="Montserrat" w:eastAsiaTheme="minorHAnsi" w:hAnsi="Montserrat" w:cs="Segoe UI"/>
                                <w:b/>
                                <w:bCs/>
                                <w:outline/>
                                <w:color w:val="C0504D" w:themeColor="accent2"/>
                                <w:sz w:val="72"/>
                                <w:szCs w:val="5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 </w:t>
                            </w:r>
                            <w:r w:rsidR="007C3C3D" w:rsidRPr="000F2BB6">
                              <w:rPr>
                                <w:rFonts w:ascii="Montserrat" w:eastAsiaTheme="minorHAnsi" w:hAnsi="Montserrat" w:cs="Segoe UI"/>
                                <w:b/>
                                <w:bCs/>
                                <w:outline/>
                                <w:color w:val="C0504D" w:themeColor="accent2"/>
                                <w:sz w:val="72"/>
                                <w:szCs w:val="54"/>
                                <w:lang w:val="vi-V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SEOUL</w:t>
                            </w:r>
                            <w:r w:rsidRPr="000F2BB6">
                              <w:rPr>
                                <w:rFonts w:ascii="Montserrat" w:eastAsiaTheme="minorHAnsi" w:hAnsi="Montserrat" w:cs="Segoe UI"/>
                                <w:b/>
                                <w:bCs/>
                                <w:outline/>
                                <w:color w:val="C0504D" w:themeColor="accent2"/>
                                <w:sz w:val="72"/>
                                <w:szCs w:val="5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w:t>
                            </w:r>
                          </w:p>
                          <w:p w14:paraId="1E04DCAA" w14:textId="103CEDFE" w:rsidR="00A93DD7" w:rsidRPr="009B428F" w:rsidRDefault="00A93DD7" w:rsidP="007C3C3D">
                            <w:pPr>
                              <w:pStyle w:val="NoSpacing"/>
                              <w:jc w:val="center"/>
                              <w:rPr>
                                <w:rFonts w:ascii="Montserrat" w:hAnsi="Montserrat"/>
                                <w:color w:val="C00000"/>
                                <w:sz w:val="44"/>
                                <w:szCs w:val="44"/>
                              </w:rPr>
                            </w:pPr>
                            <w:r w:rsidRPr="009B428F">
                              <w:rPr>
                                <w:rFonts w:ascii="Montserrat" w:hAnsi="Montserrat" w:cs="Segoe UI"/>
                                <w:color w:val="C00000"/>
                                <w:sz w:val="40"/>
                                <w:szCs w:val="44"/>
                              </w:rPr>
                              <w:t>“</w:t>
                            </w:r>
                            <w:r w:rsidRPr="009B428F">
                              <w:rPr>
                                <w:rFonts w:ascii="Montserrat" w:hAnsi="Montserrat" w:cs="Segoe UI"/>
                                <w:caps/>
                                <w:color w:val="C00000"/>
                                <w:sz w:val="40"/>
                                <w:szCs w:val="44"/>
                              </w:rPr>
                              <w:t xml:space="preserve">Seoul –  </w:t>
                            </w:r>
                            <w:r w:rsidR="00A81464">
                              <w:rPr>
                                <w:rFonts w:ascii="Montserrat" w:hAnsi="Montserrat" w:cs="Segoe UI"/>
                                <w:caps/>
                                <w:color w:val="C00000"/>
                                <w:sz w:val="40"/>
                                <w:szCs w:val="44"/>
                              </w:rPr>
                              <w:t>HWASEONG - YOUNGIN</w:t>
                            </w:r>
                            <w:r w:rsidRPr="009B428F">
                              <w:rPr>
                                <w:rFonts w:ascii="Montserrat" w:hAnsi="Montserrat" w:cs="Segoe UI"/>
                                <w:caps/>
                                <w:color w:val="C00000"/>
                                <w:sz w:val="40"/>
                                <w:szCs w:val="44"/>
                              </w:rPr>
                              <w:t xml:space="preserve"> – </w:t>
                            </w:r>
                            <w:r w:rsidR="00A81464">
                              <w:rPr>
                                <w:rFonts w:ascii="Montserrat" w:hAnsi="Montserrat" w:cs="Segoe UI"/>
                                <w:caps/>
                                <w:color w:val="C00000"/>
                                <w:sz w:val="40"/>
                                <w:szCs w:val="44"/>
                              </w:rPr>
                              <w:t>BIBAP SHOW</w:t>
                            </w:r>
                            <w:r w:rsidRPr="009B428F">
                              <w:rPr>
                                <w:rFonts w:ascii="Montserrat" w:hAnsi="Montserrat" w:cs="Segoe UI"/>
                                <w:color w:val="C00000"/>
                                <w:sz w:val="40"/>
                                <w:szCs w:val="44"/>
                              </w:rPr>
                              <w:t>”</w:t>
                            </w:r>
                          </w:p>
                          <w:p w14:paraId="3B922C31" w14:textId="77777777" w:rsidR="00A93DD7" w:rsidRPr="009B428F" w:rsidRDefault="00A93DD7" w:rsidP="007C3C3D">
                            <w:pPr>
                              <w:pStyle w:val="NoSpacing"/>
                              <w:jc w:val="center"/>
                              <w:rPr>
                                <w:rFonts w:ascii="Montserrat" w:hAnsi="Montserrat"/>
                                <w:color w:val="C00000"/>
                                <w:sz w:val="52"/>
                              </w:rPr>
                            </w:pPr>
                          </w:p>
                          <w:p w14:paraId="7EE28246" w14:textId="77777777" w:rsidR="00A93DD7" w:rsidRPr="009B428F" w:rsidRDefault="00A93DD7" w:rsidP="007C3C3D">
                            <w:pPr>
                              <w:pStyle w:val="NoSpacing"/>
                              <w:jc w:val="center"/>
                              <w:rPr>
                                <w:rFonts w:ascii="Montserrat" w:hAnsi="Montserrat"/>
                                <w:color w:val="C00000"/>
                                <w:sz w:val="40"/>
                                <w:szCs w:val="40"/>
                              </w:rPr>
                            </w:pPr>
                          </w:p>
                          <w:p w14:paraId="52ACB635" w14:textId="77777777" w:rsidR="00A93DD7" w:rsidRPr="009B428F" w:rsidRDefault="00A93DD7" w:rsidP="007C3C3D">
                            <w:pPr>
                              <w:jc w:val="center"/>
                              <w:rPr>
                                <w:rFonts w:ascii="Montserrat" w:hAnsi="Montserrat"/>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FF376F" id="_x0000_t202" coordsize="21600,21600" o:spt="202" path="m,l,21600r21600,l21600,xe">
                <v:stroke joinstyle="miter"/>
                <v:path gradientshapeok="t" o:connecttype="rect"/>
              </v:shapetype>
              <v:shape id="Text Box 296" o:spid="_x0000_s1026" type="#_x0000_t202" style="position:absolute;left:0;text-align:left;margin-left:-15.6pt;margin-top:24.1pt;width:583.65pt;height:162.8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" filled="f" stroked="f" strokeweight=".5pt">
                <v:textbox>
                  <w:txbxContent>
                    <w:p w14:paraId="57011B05" w14:textId="740FF95E" w:rsidR="00A93DD7" w:rsidRPr="00726859" w:rsidRDefault="00A93DD7" w:rsidP="007C3C3D">
                      <w:pPr>
                        <w:pStyle w:val="NoSpacing"/>
                        <w:jc w:val="center"/>
                        <w:rPr>
                          <w:rFonts w:ascii="Montserrat" w:hAnsi="Montserrat"/>
                          <w:b/>
                          <w:bCs/>
                          <w:color w:val="C00000"/>
                          <w:sz w:val="32"/>
                          <w:szCs w:val="32"/>
                          <w:lang w:val="vi-VN"/>
                        </w:rPr>
                      </w:pPr>
                      <w:r w:rsidRPr="00726859">
                        <w:rPr>
                          <w:rFonts w:ascii="Montserrat" w:hAnsi="Montserrat"/>
                          <w:b/>
                          <w:bCs/>
                          <w:color w:val="C00000"/>
                          <w:sz w:val="32"/>
                          <w:szCs w:val="32"/>
                        </w:rPr>
                        <w:t>CHƯƠNG TRÌNH TRẢI NGHIỆM HÀN QUỐC</w:t>
                      </w:r>
                      <w:r w:rsidR="00726859" w:rsidRPr="00726859">
                        <w:rPr>
                          <w:rFonts w:ascii="Montserrat" w:hAnsi="Montserrat"/>
                          <w:b/>
                          <w:bCs/>
                          <w:color w:val="C00000"/>
                          <w:sz w:val="32"/>
                          <w:szCs w:val="32"/>
                        </w:rPr>
                        <w:t xml:space="preserve"> MÙA </w:t>
                      </w:r>
                      <w:r w:rsidR="002A7B0E">
                        <w:rPr>
                          <w:rFonts w:ascii="Montserrat" w:hAnsi="Montserrat"/>
                          <w:b/>
                          <w:bCs/>
                          <w:color w:val="C00000"/>
                          <w:sz w:val="32"/>
                          <w:szCs w:val="32"/>
                        </w:rPr>
                        <w:t>HÈ</w:t>
                      </w:r>
                      <w:r w:rsidRPr="00726859">
                        <w:rPr>
                          <w:rFonts w:ascii="Montserrat" w:hAnsi="Montserrat"/>
                          <w:b/>
                          <w:bCs/>
                          <w:color w:val="C00000"/>
                          <w:sz w:val="32"/>
                          <w:szCs w:val="32"/>
                        </w:rPr>
                        <w:t xml:space="preserve"> ĐẶC BIỆT </w:t>
                      </w:r>
                      <w:r w:rsidR="002A7B0E">
                        <w:rPr>
                          <w:rFonts w:ascii="Montserrat" w:hAnsi="Montserrat"/>
                          <w:b/>
                          <w:bCs/>
                          <w:color w:val="C00000"/>
                          <w:sz w:val="32"/>
                          <w:szCs w:val="32"/>
                        </w:rPr>
                        <w:t>2025</w:t>
                      </w:r>
                    </w:p>
                    <w:p w14:paraId="60767671" w14:textId="77777777" w:rsidR="00A93DD7" w:rsidRDefault="00A93DD7" w:rsidP="007C3C3D">
                      <w:pPr>
                        <w:jc w:val="center"/>
                        <w:rPr>
                          <w:rFonts w:ascii="Montserrat" w:hAnsi="Montserrat" w:cs="Arial"/>
                          <w:shd w:val="clear" w:color="auto" w:fill="202124"/>
                        </w:rPr>
                      </w:pPr>
                    </w:p>
                    <w:p w14:paraId="11317A38" w14:textId="77777777" w:rsidR="00465F4E" w:rsidRPr="009B428F" w:rsidRDefault="00465F4E" w:rsidP="007C3C3D">
                      <w:pPr>
                        <w:jc w:val="center"/>
                        <w:rPr>
                          <w:rFonts w:ascii="Montserrat" w:hAnsi="Montserrat" w:cs="Arial"/>
                          <w:shd w:val="clear" w:color="auto" w:fill="202124"/>
                        </w:rPr>
                      </w:pPr>
                    </w:p>
                    <w:p w14:paraId="3BAAAEE8" w14:textId="78975F98" w:rsidR="00A93DD7" w:rsidRPr="000F2BB6" w:rsidRDefault="00A93DD7" w:rsidP="007C3C3D">
                      <w:pPr>
                        <w:pStyle w:val="Heading3"/>
                        <w:spacing w:before="0"/>
                        <w:contextualSpacing/>
                        <w:jc w:val="center"/>
                        <w:rPr>
                          <w:rFonts w:ascii="Montserrat" w:eastAsiaTheme="minorHAnsi" w:hAnsi="Montserrat" w:cs="Segoe UI"/>
                          <w:b/>
                          <w:bCs/>
                          <w:outline/>
                          <w:color w:val="C0504D" w:themeColor="accent2"/>
                          <w:sz w:val="72"/>
                          <w:szCs w:val="5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0F2BB6">
                        <w:rPr>
                          <w:rFonts w:ascii="Montserrat" w:eastAsiaTheme="minorHAnsi" w:hAnsi="Montserrat" w:cs="Segoe UI"/>
                          <w:b/>
                          <w:bCs/>
                          <w:outline/>
                          <w:color w:val="C0504D" w:themeColor="accent2"/>
                          <w:sz w:val="72"/>
                          <w:szCs w:val="5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A</w:t>
                      </w:r>
                      <w:r w:rsidR="007C3C3D" w:rsidRPr="000F2BB6">
                        <w:rPr>
                          <w:rFonts w:ascii="Montserrat" w:eastAsiaTheme="minorHAnsi" w:hAnsi="Montserrat" w:cs="Segoe UI"/>
                          <w:b/>
                          <w:bCs/>
                          <w:outline/>
                          <w:color w:val="C0504D" w:themeColor="accent2"/>
                          <w:sz w:val="72"/>
                          <w:szCs w:val="54"/>
                          <w:lang w:val="vi-V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NNYEONGHA</w:t>
                      </w:r>
                      <w:r w:rsidRPr="000F2BB6">
                        <w:rPr>
                          <w:rFonts w:ascii="Montserrat" w:eastAsiaTheme="minorHAnsi" w:hAnsi="Montserrat" w:cs="Segoe UI"/>
                          <w:b/>
                          <w:bCs/>
                          <w:outline/>
                          <w:color w:val="C0504D" w:themeColor="accent2"/>
                          <w:sz w:val="72"/>
                          <w:szCs w:val="5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 xml:space="preserve"> – </w:t>
                      </w:r>
                      <w:r w:rsidR="007C3C3D" w:rsidRPr="000F2BB6">
                        <w:rPr>
                          <w:rFonts w:ascii="Montserrat" w:eastAsiaTheme="minorHAnsi" w:hAnsi="Montserrat" w:cs="Segoe UI"/>
                          <w:b/>
                          <w:bCs/>
                          <w:outline/>
                          <w:color w:val="C0504D" w:themeColor="accent2"/>
                          <w:sz w:val="72"/>
                          <w:szCs w:val="54"/>
                          <w:lang w:val="vi-VN"/>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SEOUL</w:t>
                      </w:r>
                      <w:r w:rsidRPr="000F2BB6">
                        <w:rPr>
                          <w:rFonts w:ascii="Montserrat" w:eastAsiaTheme="minorHAnsi" w:hAnsi="Montserrat" w:cs="Segoe UI"/>
                          <w:b/>
                          <w:bCs/>
                          <w:outline/>
                          <w:color w:val="C0504D" w:themeColor="accent2"/>
                          <w:sz w:val="72"/>
                          <w:szCs w:val="54"/>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w:t>
                      </w:r>
                    </w:p>
                    <w:p w14:paraId="1E04DCAA" w14:textId="103CEDFE" w:rsidR="00A93DD7" w:rsidRPr="009B428F" w:rsidRDefault="00A93DD7" w:rsidP="007C3C3D">
                      <w:pPr>
                        <w:pStyle w:val="NoSpacing"/>
                        <w:jc w:val="center"/>
                        <w:rPr>
                          <w:rFonts w:ascii="Montserrat" w:hAnsi="Montserrat"/>
                          <w:color w:val="C00000"/>
                          <w:sz w:val="44"/>
                          <w:szCs w:val="44"/>
                        </w:rPr>
                      </w:pPr>
                      <w:r w:rsidRPr="009B428F">
                        <w:rPr>
                          <w:rFonts w:ascii="Montserrat" w:hAnsi="Montserrat" w:cs="Segoe UI"/>
                          <w:color w:val="C00000"/>
                          <w:sz w:val="40"/>
                          <w:szCs w:val="44"/>
                        </w:rPr>
                        <w:t>“</w:t>
                      </w:r>
                      <w:r w:rsidRPr="009B428F">
                        <w:rPr>
                          <w:rFonts w:ascii="Montserrat" w:hAnsi="Montserrat" w:cs="Segoe UI"/>
                          <w:caps/>
                          <w:color w:val="C00000"/>
                          <w:sz w:val="40"/>
                          <w:szCs w:val="44"/>
                        </w:rPr>
                        <w:t xml:space="preserve">Seoul –  </w:t>
                      </w:r>
                      <w:r w:rsidR="00A81464">
                        <w:rPr>
                          <w:rFonts w:ascii="Montserrat" w:hAnsi="Montserrat" w:cs="Segoe UI"/>
                          <w:caps/>
                          <w:color w:val="C00000"/>
                          <w:sz w:val="40"/>
                          <w:szCs w:val="44"/>
                        </w:rPr>
                        <w:t>HWASEONG - YOUNGIN</w:t>
                      </w:r>
                      <w:r w:rsidRPr="009B428F">
                        <w:rPr>
                          <w:rFonts w:ascii="Montserrat" w:hAnsi="Montserrat" w:cs="Segoe UI"/>
                          <w:caps/>
                          <w:color w:val="C00000"/>
                          <w:sz w:val="40"/>
                          <w:szCs w:val="44"/>
                        </w:rPr>
                        <w:t xml:space="preserve"> – </w:t>
                      </w:r>
                      <w:r w:rsidR="00A81464">
                        <w:rPr>
                          <w:rFonts w:ascii="Montserrat" w:hAnsi="Montserrat" w:cs="Segoe UI"/>
                          <w:caps/>
                          <w:color w:val="C00000"/>
                          <w:sz w:val="40"/>
                          <w:szCs w:val="44"/>
                        </w:rPr>
                        <w:t>BIBAP SHOW</w:t>
                      </w:r>
                      <w:r w:rsidRPr="009B428F">
                        <w:rPr>
                          <w:rFonts w:ascii="Montserrat" w:hAnsi="Montserrat" w:cs="Segoe UI"/>
                          <w:color w:val="C00000"/>
                          <w:sz w:val="40"/>
                          <w:szCs w:val="44"/>
                        </w:rPr>
                        <w:t>”</w:t>
                      </w:r>
                    </w:p>
                    <w:p w14:paraId="3B922C31" w14:textId="77777777" w:rsidR="00A93DD7" w:rsidRPr="009B428F" w:rsidRDefault="00A93DD7" w:rsidP="007C3C3D">
                      <w:pPr>
                        <w:pStyle w:val="NoSpacing"/>
                        <w:jc w:val="center"/>
                        <w:rPr>
                          <w:rFonts w:ascii="Montserrat" w:hAnsi="Montserrat"/>
                          <w:color w:val="C00000"/>
                          <w:sz w:val="52"/>
                        </w:rPr>
                      </w:pPr>
                    </w:p>
                    <w:p w14:paraId="7EE28246" w14:textId="77777777" w:rsidR="00A93DD7" w:rsidRPr="009B428F" w:rsidRDefault="00A93DD7" w:rsidP="007C3C3D">
                      <w:pPr>
                        <w:pStyle w:val="NoSpacing"/>
                        <w:jc w:val="center"/>
                        <w:rPr>
                          <w:rFonts w:ascii="Montserrat" w:hAnsi="Montserrat"/>
                          <w:color w:val="C00000"/>
                          <w:sz w:val="40"/>
                          <w:szCs w:val="40"/>
                        </w:rPr>
                      </w:pPr>
                    </w:p>
                    <w:p w14:paraId="52ACB635" w14:textId="77777777" w:rsidR="00A93DD7" w:rsidRPr="009B428F" w:rsidRDefault="00A93DD7" w:rsidP="007C3C3D">
                      <w:pPr>
                        <w:jc w:val="center"/>
                        <w:rPr>
                          <w:rFonts w:ascii="Montserrat" w:hAnsi="Montserrat"/>
                          <w:sz w:val="28"/>
                        </w:rPr>
                      </w:pPr>
                    </w:p>
                  </w:txbxContent>
                </v:textbox>
                <w10:wrap anchorx="margin"/>
              </v:shape>
            </w:pict>
          </mc:Fallback>
        </mc:AlternateContent>
      </w:r>
    </w:p>
    <w:p w14:paraId="6AA974EF" w14:textId="7F0360A5" w:rsidR="007B1688" w:rsidRPr="009B428F" w:rsidRDefault="007B1688" w:rsidP="007B1688">
      <w:pPr>
        <w:rPr>
          <w:rFonts w:ascii="Montserrat" w:hAnsi="Montserrat"/>
          <w:lang w:val="vi-VN"/>
        </w:rPr>
      </w:pPr>
    </w:p>
    <w:p w14:paraId="01F7E572" w14:textId="709792F9" w:rsidR="00A31573" w:rsidRPr="009B428F" w:rsidRDefault="00A31573" w:rsidP="007B1688">
      <w:pPr>
        <w:rPr>
          <w:rFonts w:ascii="Montserrat" w:hAnsi="Montserrat"/>
          <w:lang w:val="vi-VN"/>
        </w:rPr>
      </w:pPr>
    </w:p>
    <w:p w14:paraId="1E29FA1E" w14:textId="2B998E9B" w:rsidR="00A31573" w:rsidRPr="009B428F" w:rsidRDefault="00A31573" w:rsidP="007B1688">
      <w:pPr>
        <w:rPr>
          <w:rFonts w:ascii="Montserrat" w:hAnsi="Montserrat"/>
          <w:lang w:val="vi-VN"/>
        </w:rPr>
      </w:pPr>
    </w:p>
    <w:p w14:paraId="4B6D111D" w14:textId="53B8E22F" w:rsidR="00A31573" w:rsidRPr="009B428F" w:rsidRDefault="00A31573" w:rsidP="007B1688">
      <w:pPr>
        <w:rPr>
          <w:rFonts w:ascii="Montserrat" w:hAnsi="Montserrat"/>
          <w:lang w:val="vi-VN"/>
        </w:rPr>
      </w:pPr>
    </w:p>
    <w:p w14:paraId="32366991" w14:textId="53F6AEC9" w:rsidR="00185243" w:rsidRPr="009B428F" w:rsidRDefault="00185243" w:rsidP="007B1688">
      <w:pPr>
        <w:rPr>
          <w:rFonts w:ascii="Montserrat" w:hAnsi="Montserrat"/>
          <w:lang w:val="vi-VN"/>
        </w:rPr>
      </w:pPr>
    </w:p>
    <w:p w14:paraId="6C7CA5F5" w14:textId="7D239E70" w:rsidR="007B1688" w:rsidRPr="009B428F" w:rsidRDefault="007B1688" w:rsidP="007B1688">
      <w:pPr>
        <w:rPr>
          <w:rFonts w:ascii="Montserrat" w:hAnsi="Montserrat"/>
          <w:lang w:val="vi-VN"/>
        </w:rPr>
      </w:pPr>
    </w:p>
    <w:p w14:paraId="04F79062" w14:textId="701A46E7" w:rsidR="00C90247" w:rsidRPr="009B428F" w:rsidRDefault="00C90247">
      <w:pPr>
        <w:rPr>
          <w:rFonts w:ascii="Montserrat" w:hAnsi="Montserrat"/>
        </w:rPr>
      </w:pPr>
    </w:p>
    <w:p w14:paraId="286AB421" w14:textId="69C8E19D" w:rsidR="0050568A" w:rsidRPr="009B428F" w:rsidRDefault="0050568A">
      <w:pPr>
        <w:rPr>
          <w:rFonts w:ascii="Montserrat" w:hAnsi="Montserrat"/>
          <w:noProof/>
        </w:rPr>
      </w:pPr>
    </w:p>
    <w:tbl>
      <w:tblPr>
        <w:tblStyle w:val="TableGrid"/>
        <w:tblpPr w:leftFromText="180" w:rightFromText="180" w:vertAnchor="text" w:horzAnchor="margin" w:tblpXSpec="right" w:tblpY="3521"/>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4"/>
        <w:gridCol w:w="400"/>
        <w:gridCol w:w="5896"/>
      </w:tblGrid>
      <w:tr w:rsidR="002A7B0E" w14:paraId="66CEE187" w14:textId="77777777" w:rsidTr="002A7B0E">
        <w:trPr>
          <w:trHeight w:val="1585"/>
        </w:trPr>
        <w:tc>
          <w:tcPr>
            <w:tcW w:w="3764" w:type="dxa"/>
            <w:vAlign w:val="center"/>
          </w:tcPr>
          <w:p w14:paraId="6BA04D20" w14:textId="77777777" w:rsidR="002A7B0E" w:rsidRPr="00AA7FAC" w:rsidRDefault="002A7B0E" w:rsidP="002A7B0E">
            <w:pPr>
              <w:pStyle w:val="NoSpacing"/>
              <w:spacing w:line="276" w:lineRule="auto"/>
              <w:rPr>
                <w:rFonts w:ascii="Montserrat" w:hAnsi="Montserrat"/>
                <w:b/>
                <w:bCs/>
                <w:color w:val="C00000"/>
                <w:sz w:val="32"/>
                <w:szCs w:val="32"/>
              </w:rPr>
            </w:pPr>
            <w:r>
              <w:rPr>
                <w:rFonts w:ascii="Montserrat" w:hAnsi="Montserrat"/>
                <w:b/>
                <w:bCs/>
                <w:color w:val="C00000"/>
                <w:sz w:val="32"/>
                <w:szCs w:val="32"/>
              </w:rPr>
              <w:t xml:space="preserve">         </w:t>
            </w:r>
            <w:r w:rsidRPr="00AA7FAC">
              <w:rPr>
                <w:rFonts w:ascii="Montserrat" w:hAnsi="Montserrat"/>
                <w:b/>
                <w:bCs/>
                <w:color w:val="C00000"/>
                <w:sz w:val="32"/>
                <w:szCs w:val="32"/>
              </w:rPr>
              <w:t>Ngày Khởi Hành</w:t>
            </w:r>
          </w:p>
        </w:tc>
        <w:tc>
          <w:tcPr>
            <w:tcW w:w="400" w:type="dxa"/>
            <w:vAlign w:val="center"/>
          </w:tcPr>
          <w:p w14:paraId="7FBBB863" w14:textId="77777777" w:rsidR="002A7B0E" w:rsidRDefault="002A7B0E" w:rsidP="002A7B0E">
            <w:pPr>
              <w:pStyle w:val="NoSpacing"/>
              <w:contextualSpacing/>
              <w:rPr>
                <w:rFonts w:ascii="Montserrat" w:hAnsi="Montserrat"/>
                <w:color w:val="C00000"/>
                <w:sz w:val="32"/>
                <w:szCs w:val="32"/>
              </w:rPr>
            </w:pPr>
            <w:r>
              <w:rPr>
                <w:rFonts w:ascii="Montserrat" w:hAnsi="Montserrat"/>
                <w:color w:val="C00000"/>
                <w:sz w:val="32"/>
                <w:szCs w:val="32"/>
              </w:rPr>
              <w:t>:</w:t>
            </w:r>
          </w:p>
        </w:tc>
        <w:tc>
          <w:tcPr>
            <w:tcW w:w="5896" w:type="dxa"/>
            <w:vAlign w:val="center"/>
          </w:tcPr>
          <w:p w14:paraId="0C9C1881" w14:textId="77777777" w:rsidR="002A7B0E" w:rsidRDefault="008316A4" w:rsidP="003E37C4">
            <w:pPr>
              <w:pStyle w:val="NoSpacing"/>
              <w:spacing w:line="276" w:lineRule="auto"/>
              <w:ind w:right="-26"/>
              <w:rPr>
                <w:rFonts w:ascii="Montserrat" w:hAnsi="Montserrat"/>
                <w:b/>
                <w:bCs/>
                <w:color w:val="1F497D" w:themeColor="text2"/>
                <w:sz w:val="32"/>
                <w:szCs w:val="32"/>
              </w:rPr>
            </w:pPr>
            <w:r>
              <w:rPr>
                <w:rFonts w:ascii="Montserrat" w:hAnsi="Montserrat"/>
                <w:b/>
                <w:bCs/>
                <w:color w:val="1F497D" w:themeColor="text2"/>
                <w:sz w:val="32"/>
                <w:szCs w:val="32"/>
              </w:rPr>
              <w:t>Tháng 05: 08; 22</w:t>
            </w:r>
          </w:p>
          <w:p w14:paraId="27ACA5F4" w14:textId="77777777" w:rsidR="008316A4" w:rsidRDefault="008316A4" w:rsidP="003E37C4">
            <w:pPr>
              <w:pStyle w:val="NoSpacing"/>
              <w:spacing w:line="276" w:lineRule="auto"/>
              <w:ind w:right="-26"/>
              <w:rPr>
                <w:rFonts w:ascii="Montserrat" w:hAnsi="Montserrat"/>
                <w:b/>
                <w:bCs/>
                <w:color w:val="1F497D" w:themeColor="text2"/>
                <w:sz w:val="32"/>
                <w:szCs w:val="32"/>
              </w:rPr>
            </w:pPr>
            <w:r>
              <w:rPr>
                <w:rFonts w:ascii="Montserrat" w:hAnsi="Montserrat"/>
                <w:b/>
                <w:bCs/>
                <w:color w:val="1F497D" w:themeColor="text2"/>
                <w:sz w:val="32"/>
                <w:szCs w:val="32"/>
              </w:rPr>
              <w:t>Tháng 06: 05; 19</w:t>
            </w:r>
          </w:p>
          <w:p w14:paraId="75432BFA" w14:textId="77777777" w:rsidR="008316A4" w:rsidRDefault="008316A4" w:rsidP="003E37C4">
            <w:pPr>
              <w:pStyle w:val="NoSpacing"/>
              <w:spacing w:line="276" w:lineRule="auto"/>
              <w:ind w:right="-26"/>
              <w:rPr>
                <w:rFonts w:ascii="Montserrat" w:hAnsi="Montserrat"/>
                <w:b/>
                <w:bCs/>
                <w:color w:val="1F497D" w:themeColor="text2"/>
                <w:sz w:val="32"/>
                <w:szCs w:val="32"/>
              </w:rPr>
            </w:pPr>
            <w:r>
              <w:rPr>
                <w:rFonts w:ascii="Montserrat" w:hAnsi="Montserrat"/>
                <w:b/>
                <w:bCs/>
                <w:color w:val="1F497D" w:themeColor="text2"/>
                <w:sz w:val="32"/>
                <w:szCs w:val="32"/>
              </w:rPr>
              <w:t>Tháng 07: 17; 31</w:t>
            </w:r>
          </w:p>
          <w:p w14:paraId="46F06CB6" w14:textId="791DDF2C" w:rsidR="008316A4" w:rsidRDefault="008316A4" w:rsidP="003E37C4">
            <w:pPr>
              <w:pStyle w:val="NoSpacing"/>
              <w:spacing w:line="276" w:lineRule="auto"/>
              <w:ind w:right="-26"/>
              <w:rPr>
                <w:rFonts w:ascii="Montserrat" w:hAnsi="Montserrat"/>
                <w:b/>
                <w:bCs/>
                <w:color w:val="1F497D" w:themeColor="text2"/>
                <w:sz w:val="32"/>
                <w:szCs w:val="32"/>
              </w:rPr>
            </w:pPr>
            <w:r>
              <w:rPr>
                <w:rFonts w:ascii="Montserrat" w:hAnsi="Montserrat"/>
                <w:b/>
                <w:bCs/>
                <w:color w:val="1F497D" w:themeColor="text2"/>
                <w:sz w:val="32"/>
                <w:szCs w:val="32"/>
              </w:rPr>
              <w:t>Tháng 08: 14; 2</w:t>
            </w:r>
            <w:r w:rsidR="00867190">
              <w:rPr>
                <w:rFonts w:ascii="Montserrat" w:hAnsi="Montserrat"/>
                <w:b/>
                <w:bCs/>
                <w:color w:val="1F497D" w:themeColor="text2"/>
                <w:sz w:val="32"/>
                <w:szCs w:val="32"/>
              </w:rPr>
              <w:t>8</w:t>
            </w:r>
          </w:p>
          <w:p w14:paraId="3672A273" w14:textId="5B75235F" w:rsidR="008316A4" w:rsidRPr="002339D9" w:rsidRDefault="008316A4" w:rsidP="003E37C4">
            <w:pPr>
              <w:pStyle w:val="NoSpacing"/>
              <w:spacing w:line="276" w:lineRule="auto"/>
              <w:ind w:right="-26"/>
              <w:rPr>
                <w:rFonts w:ascii="Montserrat" w:hAnsi="Montserrat"/>
                <w:b/>
                <w:bCs/>
                <w:color w:val="1F497D" w:themeColor="text2"/>
                <w:sz w:val="32"/>
                <w:szCs w:val="32"/>
              </w:rPr>
            </w:pPr>
            <w:r>
              <w:rPr>
                <w:rFonts w:ascii="Montserrat" w:hAnsi="Montserrat"/>
                <w:b/>
                <w:bCs/>
                <w:color w:val="1F497D" w:themeColor="text2"/>
                <w:sz w:val="32"/>
                <w:szCs w:val="32"/>
              </w:rPr>
              <w:t>Tháng 09: 11; 18</w:t>
            </w:r>
          </w:p>
        </w:tc>
      </w:tr>
      <w:tr w:rsidR="002A7B0E" w14:paraId="06505753" w14:textId="77777777" w:rsidTr="002A7B0E">
        <w:trPr>
          <w:trHeight w:val="302"/>
        </w:trPr>
        <w:tc>
          <w:tcPr>
            <w:tcW w:w="3764" w:type="dxa"/>
            <w:vAlign w:val="center"/>
          </w:tcPr>
          <w:p w14:paraId="29AEEA63" w14:textId="77777777" w:rsidR="002A7B0E" w:rsidRPr="00AA7FAC" w:rsidRDefault="002A7B0E" w:rsidP="002A7B0E">
            <w:pPr>
              <w:pStyle w:val="NoSpacing"/>
              <w:spacing w:line="276" w:lineRule="auto"/>
              <w:jc w:val="right"/>
              <w:rPr>
                <w:rFonts w:ascii="Montserrat" w:hAnsi="Montserrat"/>
                <w:b/>
                <w:bCs/>
                <w:color w:val="C00000"/>
                <w:sz w:val="32"/>
                <w:szCs w:val="32"/>
              </w:rPr>
            </w:pPr>
            <w:r w:rsidRPr="00AA7FAC">
              <w:rPr>
                <w:rFonts w:ascii="Montserrat" w:hAnsi="Montserrat"/>
                <w:b/>
                <w:bCs/>
                <w:color w:val="C00000"/>
                <w:sz w:val="32"/>
                <w:szCs w:val="32"/>
              </w:rPr>
              <w:t>Thời gian</w:t>
            </w:r>
          </w:p>
        </w:tc>
        <w:tc>
          <w:tcPr>
            <w:tcW w:w="400" w:type="dxa"/>
            <w:vAlign w:val="center"/>
          </w:tcPr>
          <w:p w14:paraId="3662927C" w14:textId="77777777" w:rsidR="002A7B0E" w:rsidRDefault="002A7B0E" w:rsidP="002A7B0E">
            <w:pPr>
              <w:pStyle w:val="NoSpacing"/>
              <w:spacing w:line="276" w:lineRule="auto"/>
              <w:jc w:val="center"/>
              <w:rPr>
                <w:rFonts w:ascii="Montserrat" w:hAnsi="Montserrat"/>
                <w:color w:val="C00000"/>
                <w:sz w:val="32"/>
                <w:szCs w:val="32"/>
              </w:rPr>
            </w:pPr>
            <w:r>
              <w:rPr>
                <w:rFonts w:ascii="Montserrat" w:hAnsi="Montserrat"/>
                <w:color w:val="C00000"/>
                <w:sz w:val="32"/>
                <w:szCs w:val="32"/>
              </w:rPr>
              <w:t>:</w:t>
            </w:r>
          </w:p>
        </w:tc>
        <w:tc>
          <w:tcPr>
            <w:tcW w:w="5896" w:type="dxa"/>
            <w:vAlign w:val="center"/>
          </w:tcPr>
          <w:p w14:paraId="7E9A7390" w14:textId="77777777" w:rsidR="002A7B0E" w:rsidRPr="00B671F8" w:rsidRDefault="002A7B0E" w:rsidP="002A7B0E">
            <w:pPr>
              <w:pStyle w:val="NoSpacing"/>
              <w:spacing w:line="276" w:lineRule="auto"/>
              <w:rPr>
                <w:rFonts w:ascii="Montserrat" w:hAnsi="Montserrat"/>
                <w:b/>
                <w:bCs/>
                <w:color w:val="1F497D" w:themeColor="text2"/>
                <w:sz w:val="32"/>
                <w:szCs w:val="32"/>
                <w:lang w:val="vi-VN"/>
              </w:rPr>
            </w:pPr>
            <w:r w:rsidRPr="00B671F8">
              <w:rPr>
                <w:rFonts w:ascii="Montserrat" w:hAnsi="Montserrat"/>
                <w:b/>
                <w:bCs/>
                <w:color w:val="1F497D" w:themeColor="text2"/>
                <w:sz w:val="32"/>
                <w:szCs w:val="32"/>
                <w:lang w:val="vi-VN"/>
              </w:rPr>
              <w:t>0</w:t>
            </w:r>
            <w:r>
              <w:rPr>
                <w:rFonts w:ascii="Montserrat" w:hAnsi="Montserrat"/>
                <w:b/>
                <w:bCs/>
                <w:color w:val="1F497D" w:themeColor="text2"/>
                <w:sz w:val="32"/>
                <w:szCs w:val="32"/>
              </w:rPr>
              <w:t>5</w:t>
            </w:r>
            <w:r w:rsidRPr="00B671F8">
              <w:rPr>
                <w:rFonts w:ascii="Montserrat" w:hAnsi="Montserrat"/>
                <w:b/>
                <w:bCs/>
                <w:color w:val="1F497D" w:themeColor="text2"/>
                <w:sz w:val="32"/>
                <w:szCs w:val="32"/>
                <w:lang w:val="vi-VN"/>
              </w:rPr>
              <w:t xml:space="preserve"> ngày 0</w:t>
            </w:r>
            <w:r>
              <w:rPr>
                <w:rFonts w:ascii="Montserrat" w:hAnsi="Montserrat"/>
                <w:b/>
                <w:bCs/>
                <w:color w:val="1F497D" w:themeColor="text2"/>
                <w:sz w:val="32"/>
                <w:szCs w:val="32"/>
              </w:rPr>
              <w:t>4</w:t>
            </w:r>
            <w:r w:rsidRPr="00B671F8">
              <w:rPr>
                <w:rFonts w:ascii="Montserrat" w:hAnsi="Montserrat"/>
                <w:b/>
                <w:bCs/>
                <w:color w:val="1F497D" w:themeColor="text2"/>
                <w:sz w:val="32"/>
                <w:szCs w:val="32"/>
                <w:lang w:val="vi-VN"/>
              </w:rPr>
              <w:t xml:space="preserve"> đêm</w:t>
            </w:r>
          </w:p>
        </w:tc>
      </w:tr>
      <w:tr w:rsidR="002A7B0E" w14:paraId="3F5E5501" w14:textId="77777777" w:rsidTr="002A7B0E">
        <w:trPr>
          <w:trHeight w:val="452"/>
        </w:trPr>
        <w:tc>
          <w:tcPr>
            <w:tcW w:w="3764" w:type="dxa"/>
            <w:vAlign w:val="center"/>
          </w:tcPr>
          <w:p w14:paraId="5332AFF1" w14:textId="77777777" w:rsidR="002A7B0E" w:rsidRPr="00AA7FAC" w:rsidRDefault="002A7B0E" w:rsidP="002A7B0E">
            <w:pPr>
              <w:pStyle w:val="NoSpacing"/>
              <w:spacing w:line="276" w:lineRule="auto"/>
              <w:ind w:right="-15"/>
              <w:jc w:val="right"/>
              <w:rPr>
                <w:rFonts w:ascii="Montserrat" w:hAnsi="Montserrat"/>
                <w:b/>
                <w:bCs/>
                <w:color w:val="C00000"/>
                <w:sz w:val="32"/>
                <w:szCs w:val="32"/>
              </w:rPr>
            </w:pPr>
            <w:r w:rsidRPr="00AA7FAC">
              <w:rPr>
                <w:rFonts w:ascii="Montserrat" w:hAnsi="Montserrat"/>
                <w:b/>
                <w:bCs/>
                <w:color w:val="C00000"/>
                <w:sz w:val="32"/>
                <w:szCs w:val="32"/>
              </w:rPr>
              <w:t>Phương tiện</w:t>
            </w:r>
          </w:p>
        </w:tc>
        <w:tc>
          <w:tcPr>
            <w:tcW w:w="400" w:type="dxa"/>
            <w:vAlign w:val="center"/>
          </w:tcPr>
          <w:p w14:paraId="5A949182" w14:textId="77777777" w:rsidR="002A7B0E" w:rsidRDefault="002A7B0E" w:rsidP="002A7B0E">
            <w:pPr>
              <w:pStyle w:val="NoSpacing"/>
              <w:spacing w:line="276" w:lineRule="auto"/>
              <w:jc w:val="center"/>
              <w:rPr>
                <w:rFonts w:ascii="Montserrat" w:hAnsi="Montserrat"/>
                <w:color w:val="C00000"/>
                <w:sz w:val="32"/>
                <w:szCs w:val="32"/>
              </w:rPr>
            </w:pPr>
            <w:r>
              <w:rPr>
                <w:rFonts w:ascii="Montserrat" w:hAnsi="Montserrat"/>
                <w:color w:val="C00000"/>
                <w:sz w:val="32"/>
                <w:szCs w:val="32"/>
              </w:rPr>
              <w:t>:</w:t>
            </w:r>
          </w:p>
        </w:tc>
        <w:tc>
          <w:tcPr>
            <w:tcW w:w="5896" w:type="dxa"/>
            <w:vAlign w:val="center"/>
          </w:tcPr>
          <w:p w14:paraId="109F03B8" w14:textId="77777777" w:rsidR="002A7B0E" w:rsidRPr="00B671F8" w:rsidRDefault="002A7B0E" w:rsidP="002A7B0E">
            <w:pPr>
              <w:pStyle w:val="NoSpacing"/>
              <w:spacing w:line="276" w:lineRule="auto"/>
              <w:rPr>
                <w:rFonts w:ascii="Montserrat" w:hAnsi="Montserrat"/>
                <w:b/>
                <w:bCs/>
                <w:color w:val="1F497D" w:themeColor="text2"/>
                <w:sz w:val="32"/>
                <w:szCs w:val="32"/>
                <w:lang w:val="vi-VN"/>
              </w:rPr>
            </w:pPr>
            <w:r w:rsidRPr="00B671F8">
              <w:rPr>
                <w:rFonts w:ascii="Montserrat" w:hAnsi="Montserrat"/>
                <w:b/>
                <w:bCs/>
                <w:color w:val="1F497D" w:themeColor="text2"/>
                <w:sz w:val="32"/>
                <w:szCs w:val="32"/>
                <w:lang w:val="vi-VN"/>
              </w:rPr>
              <w:t>Máy bay + Xe ô tô</w:t>
            </w:r>
          </w:p>
        </w:tc>
      </w:tr>
    </w:tbl>
    <w:p w14:paraId="208D1621" w14:textId="5F6125E2" w:rsidR="003E72A8" w:rsidRPr="009B428F" w:rsidRDefault="00A81464" w:rsidP="00743DEC">
      <w:pPr>
        <w:rPr>
          <w:rFonts w:ascii="Montserrat" w:hAnsi="Montserrat"/>
          <w:lang w:val="vi-VN"/>
        </w:rPr>
      </w:pPr>
      <w:r>
        <w:rPr>
          <w:noProof/>
        </w:rPr>
        <w:drawing>
          <wp:anchor distT="0" distB="0" distL="114300" distR="114300" simplePos="0" relativeHeight="251666432" behindDoc="0" locked="0" layoutInCell="1" allowOverlap="1" wp14:anchorId="1C5E57F0" wp14:editId="1202D986">
            <wp:simplePos x="0" y="0"/>
            <wp:positionH relativeFrom="column">
              <wp:posOffset>183515</wp:posOffset>
            </wp:positionH>
            <wp:positionV relativeFrom="paragraph">
              <wp:posOffset>606425</wp:posOffset>
            </wp:positionV>
            <wp:extent cx="1971040" cy="1409700"/>
            <wp:effectExtent l="0" t="0" r="0" b="0"/>
            <wp:wrapNone/>
            <wp:docPr id="10" name="Picture 1" descr="A stone wall with a red door with Hwaseong Fortres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A stone wall with a red door with Hwaseong Fortress in the background&#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rcRect l="12737" r="12737"/>
                    <a:stretch/>
                  </pic:blipFill>
                  <pic:spPr>
                    <a:xfrm>
                      <a:off x="0" y="0"/>
                      <a:ext cx="1989829" cy="142313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0" locked="0" layoutInCell="1" allowOverlap="1" wp14:anchorId="7B951F08" wp14:editId="51042B96">
            <wp:simplePos x="0" y="0"/>
            <wp:positionH relativeFrom="column">
              <wp:posOffset>4974589</wp:posOffset>
            </wp:positionH>
            <wp:positionV relativeFrom="paragraph">
              <wp:posOffset>587375</wp:posOffset>
            </wp:positionV>
            <wp:extent cx="1976755" cy="1447165"/>
            <wp:effectExtent l="0" t="0" r="4445" b="635"/>
            <wp:wrapNone/>
            <wp:docPr id="1960405235" name="Picture 1" descr="A group of buildings with trees and bus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405235" name="Picture 1" descr="A group of buildings with trees and bushes&#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rcRect l="14175" r="14175"/>
                    <a:stretch/>
                  </pic:blipFill>
                  <pic:spPr>
                    <a:xfrm>
                      <a:off x="0" y="0"/>
                      <a:ext cx="1976755" cy="14471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0" locked="0" layoutInCell="1" allowOverlap="1" wp14:anchorId="0BA50DB1" wp14:editId="125F97EA">
            <wp:simplePos x="0" y="0"/>
            <wp:positionH relativeFrom="margin">
              <wp:posOffset>2583814</wp:posOffset>
            </wp:positionH>
            <wp:positionV relativeFrom="paragraph">
              <wp:posOffset>587375</wp:posOffset>
            </wp:positionV>
            <wp:extent cx="1971675" cy="1447165"/>
            <wp:effectExtent l="0" t="0" r="9525" b="635"/>
            <wp:wrapNone/>
            <wp:docPr id="140486902" name="Picture 1" descr="A large library with many bookshelves and gl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86902" name="Picture 1" descr="A large library with many bookshelves and globes&#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rcRect l="12279" r="12279"/>
                    <a:stretch/>
                  </pic:blipFill>
                  <pic:spPr>
                    <a:xfrm>
                      <a:off x="0" y="0"/>
                      <a:ext cx="1972081" cy="1447463"/>
                    </a:xfrm>
                    <a:prstGeom prst="rect">
                      <a:avLst/>
                    </a:prstGeom>
                  </pic:spPr>
                </pic:pic>
              </a:graphicData>
            </a:graphic>
            <wp14:sizeRelH relativeFrom="margin">
              <wp14:pctWidth>0</wp14:pctWidth>
            </wp14:sizeRelH>
            <wp14:sizeRelV relativeFrom="margin">
              <wp14:pctHeight>0</wp14:pctHeight>
            </wp14:sizeRelV>
          </wp:anchor>
        </w:drawing>
      </w:r>
      <w:r w:rsidR="00CA481A" w:rsidRPr="009B428F">
        <w:rPr>
          <w:rFonts w:ascii="Montserrat" w:hAnsi="Montserrat"/>
        </w:rPr>
        <w:br w:type="page"/>
      </w:r>
    </w:p>
    <w:p w14:paraId="5F96B60B" w14:textId="793AFB02" w:rsidR="00E43DA7" w:rsidRPr="009B428F" w:rsidRDefault="00E02B36" w:rsidP="00E43DA7">
      <w:pPr>
        <w:pStyle w:val="NoSpacing"/>
        <w:rPr>
          <w:rFonts w:ascii="Montserrat" w:hAnsi="Montserrat"/>
        </w:rPr>
      </w:pPr>
      <w:r w:rsidRPr="009B428F">
        <w:rPr>
          <w:rFonts w:ascii="Montserrat" w:hAnsi="Montserrat"/>
          <w:noProof/>
          <w:lang w:val="vi-VN" w:eastAsia="vi-VN"/>
        </w:rPr>
        <w:lastRenderedPageBreak/>
        <mc:AlternateContent>
          <mc:Choice Requires="wps">
            <w:drawing>
              <wp:anchor distT="0" distB="0" distL="114300" distR="114300" simplePos="0" relativeHeight="251648000" behindDoc="0" locked="0" layoutInCell="1" allowOverlap="1" wp14:anchorId="2C4448E9" wp14:editId="4F627E7C">
                <wp:simplePos x="0" y="0"/>
                <wp:positionH relativeFrom="margin">
                  <wp:align>center</wp:align>
                </wp:positionH>
                <wp:positionV relativeFrom="paragraph">
                  <wp:posOffset>10275</wp:posOffset>
                </wp:positionV>
                <wp:extent cx="4114800" cy="873125"/>
                <wp:effectExtent l="0" t="0" r="0" b="3175"/>
                <wp:wrapThrough wrapText="bothSides">
                  <wp:wrapPolygon edited="0">
                    <wp:start x="0" y="0"/>
                    <wp:lineTo x="0" y="21207"/>
                    <wp:lineTo x="21500" y="21207"/>
                    <wp:lineTo x="21500" y="0"/>
                    <wp:lineTo x="0" y="0"/>
                  </wp:wrapPolygon>
                </wp:wrapThrough>
                <wp:docPr id="45" name="Text Box 45"/>
                <wp:cNvGraphicFramePr/>
                <a:graphic xmlns:a="http://schemas.openxmlformats.org/drawingml/2006/main">
                  <a:graphicData uri="http://schemas.microsoft.com/office/word/2010/wordprocessingShape">
                    <wps:wsp>
                      <wps:cNvSpPr txBox="1"/>
                      <wps:spPr>
                        <a:xfrm>
                          <a:off x="0" y="0"/>
                          <a:ext cx="4114800" cy="873125"/>
                        </a:xfrm>
                        <a:prstGeom prst="rect">
                          <a:avLst/>
                        </a:prstGeom>
                        <a:solidFill>
                          <a:srgbClr val="FFC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A77926" w14:textId="4EA9A1F7" w:rsidR="00744757" w:rsidRPr="00A22936" w:rsidRDefault="00BF54DC" w:rsidP="000A5682">
                            <w:pPr>
                              <w:pStyle w:val="NoSpacing"/>
                              <w:jc w:val="center"/>
                              <w:rPr>
                                <w:rFonts w:ascii="Montserrat" w:hAnsi="Montserrat"/>
                                <w:b/>
                                <w:color w:val="FFFFFF" w:themeColor="background1"/>
                                <w:sz w:val="36"/>
                                <w:szCs w:val="36"/>
                              </w:rPr>
                            </w:pPr>
                            <w:r w:rsidRPr="00A22936">
                              <w:rPr>
                                <w:rFonts w:ascii="Montserrat" w:hAnsi="Montserrat"/>
                                <w:b/>
                                <w:color w:val="FFFFFF" w:themeColor="background1"/>
                                <w:sz w:val="36"/>
                                <w:szCs w:val="36"/>
                              </w:rPr>
                              <w:t>KHÁM PHÁ SEOUL</w:t>
                            </w:r>
                          </w:p>
                          <w:p w14:paraId="16DF6DEA" w14:textId="6224D2C0" w:rsidR="00744757" w:rsidRPr="00A22936" w:rsidRDefault="00744757" w:rsidP="000A5682">
                            <w:pPr>
                              <w:pStyle w:val="NoSpacing"/>
                              <w:jc w:val="center"/>
                              <w:rPr>
                                <w:rFonts w:ascii="Montserrat" w:hAnsi="Montserrat"/>
                                <w:b/>
                                <w:color w:val="FFFFFF" w:themeColor="background1"/>
                                <w:sz w:val="24"/>
                                <w:szCs w:val="24"/>
                              </w:rPr>
                            </w:pPr>
                            <w:r w:rsidRPr="00A22936">
                              <w:rPr>
                                <w:rFonts w:ascii="Montserrat" w:hAnsi="Montserrat" w:cs="Segoe UI"/>
                                <w:b/>
                                <w:caps/>
                                <w:color w:val="FFFFFF" w:themeColor="background1"/>
                                <w:sz w:val="24"/>
                                <w:szCs w:val="24"/>
                              </w:rPr>
                              <w:t>“</w:t>
                            </w:r>
                            <w:r w:rsidR="00B86623" w:rsidRPr="00A22936">
                              <w:rPr>
                                <w:rFonts w:ascii="Montserrat" w:hAnsi="Montserrat" w:cs="Segoe UI"/>
                                <w:b/>
                                <w:caps/>
                                <w:color w:val="FFFFFF" w:themeColor="background1"/>
                                <w:sz w:val="24"/>
                                <w:szCs w:val="24"/>
                              </w:rPr>
                              <w:t>Seoul</w:t>
                            </w:r>
                            <w:r w:rsidR="007034C7">
                              <w:rPr>
                                <w:rFonts w:ascii="Montserrat" w:hAnsi="Montserrat" w:cs="Segoe UI"/>
                                <w:b/>
                                <w:caps/>
                                <w:color w:val="FFFFFF" w:themeColor="background1"/>
                                <w:sz w:val="24"/>
                                <w:szCs w:val="24"/>
                                <w:lang w:val="vi-VN"/>
                              </w:rPr>
                              <w:t xml:space="preserve"> </w:t>
                            </w:r>
                            <w:r w:rsidRPr="00A22936">
                              <w:rPr>
                                <w:rFonts w:ascii="Montserrat" w:hAnsi="Montserrat" w:cs="Segoe UI"/>
                                <w:b/>
                                <w:caps/>
                                <w:color w:val="FFFFFF" w:themeColor="background1"/>
                                <w:sz w:val="24"/>
                                <w:szCs w:val="24"/>
                              </w:rPr>
                              <w:t>–</w:t>
                            </w:r>
                            <w:r w:rsidR="007034C7">
                              <w:rPr>
                                <w:rFonts w:ascii="Montserrat" w:hAnsi="Montserrat" w:cs="Segoe UI"/>
                                <w:b/>
                                <w:caps/>
                                <w:color w:val="FFFFFF" w:themeColor="background1"/>
                                <w:sz w:val="24"/>
                                <w:szCs w:val="24"/>
                                <w:lang w:val="vi-VN"/>
                              </w:rPr>
                              <w:t xml:space="preserve"> </w:t>
                            </w:r>
                            <w:r w:rsidR="005C6A2F">
                              <w:rPr>
                                <w:rFonts w:ascii="Montserrat" w:hAnsi="Montserrat" w:cs="Segoe UI"/>
                                <w:b/>
                                <w:caps/>
                                <w:color w:val="FFFFFF" w:themeColor="background1"/>
                                <w:sz w:val="24"/>
                                <w:szCs w:val="24"/>
                              </w:rPr>
                              <w:t>hwaseong – yongin – bibap show</w:t>
                            </w:r>
                            <w:r w:rsidRPr="00A22936">
                              <w:rPr>
                                <w:rFonts w:ascii="Montserrat" w:hAnsi="Montserrat" w:cs="Segoe UI"/>
                                <w:b/>
                                <w:caps/>
                                <w:color w:val="FFFFFF" w:themeColor="background1"/>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448E9" id="Text Box 45" o:spid="_x0000_s1027" type="#_x0000_t202" style="position:absolute;margin-left:0;margin-top:.8pt;width:324pt;height:68.75pt;z-index:251648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" fillcolor="#ffc000" stroked="f" strokeweight=".5pt">
                <v:textbox>
                  <w:txbxContent>
                    <w:p w14:paraId="3FA77926" w14:textId="4EA9A1F7" w:rsidR="00744757" w:rsidRPr="00A22936" w:rsidRDefault="00BF54DC" w:rsidP="000A5682">
                      <w:pPr>
                        <w:pStyle w:val="NoSpacing"/>
                        <w:jc w:val="center"/>
                        <w:rPr>
                          <w:rFonts w:ascii="Montserrat" w:hAnsi="Montserrat"/>
                          <w:b/>
                          <w:color w:val="FFFFFF" w:themeColor="background1"/>
                          <w:sz w:val="36"/>
                          <w:szCs w:val="36"/>
                        </w:rPr>
                      </w:pPr>
                      <w:r w:rsidRPr="00A22936">
                        <w:rPr>
                          <w:rFonts w:ascii="Montserrat" w:hAnsi="Montserrat"/>
                          <w:b/>
                          <w:color w:val="FFFFFF" w:themeColor="background1"/>
                          <w:sz w:val="36"/>
                          <w:szCs w:val="36"/>
                        </w:rPr>
                        <w:t>KHÁM PHÁ SEOUL</w:t>
                      </w:r>
                    </w:p>
                    <w:p w14:paraId="16DF6DEA" w14:textId="6224D2C0" w:rsidR="00744757" w:rsidRPr="00A22936" w:rsidRDefault="00744757" w:rsidP="000A5682">
                      <w:pPr>
                        <w:pStyle w:val="NoSpacing"/>
                        <w:jc w:val="center"/>
                        <w:rPr>
                          <w:rFonts w:ascii="Montserrat" w:hAnsi="Montserrat"/>
                          <w:b/>
                          <w:color w:val="FFFFFF" w:themeColor="background1"/>
                          <w:sz w:val="24"/>
                          <w:szCs w:val="24"/>
                        </w:rPr>
                      </w:pPr>
                      <w:r w:rsidRPr="00A22936">
                        <w:rPr>
                          <w:rFonts w:ascii="Montserrat" w:hAnsi="Montserrat" w:cs="Segoe UI"/>
                          <w:b/>
                          <w:caps/>
                          <w:color w:val="FFFFFF" w:themeColor="background1"/>
                          <w:sz w:val="24"/>
                          <w:szCs w:val="24"/>
                        </w:rPr>
                        <w:t>“</w:t>
                      </w:r>
                      <w:r w:rsidR="00B86623" w:rsidRPr="00A22936">
                        <w:rPr>
                          <w:rFonts w:ascii="Montserrat" w:hAnsi="Montserrat" w:cs="Segoe UI"/>
                          <w:b/>
                          <w:caps/>
                          <w:color w:val="FFFFFF" w:themeColor="background1"/>
                          <w:sz w:val="24"/>
                          <w:szCs w:val="24"/>
                        </w:rPr>
                        <w:t>Seoul</w:t>
                      </w:r>
                      <w:r w:rsidR="007034C7">
                        <w:rPr>
                          <w:rFonts w:ascii="Montserrat" w:hAnsi="Montserrat" w:cs="Segoe UI"/>
                          <w:b/>
                          <w:caps/>
                          <w:color w:val="FFFFFF" w:themeColor="background1"/>
                          <w:sz w:val="24"/>
                          <w:szCs w:val="24"/>
                          <w:lang w:val="vi-VN"/>
                        </w:rPr>
                        <w:t xml:space="preserve"> </w:t>
                      </w:r>
                      <w:r w:rsidRPr="00A22936">
                        <w:rPr>
                          <w:rFonts w:ascii="Montserrat" w:hAnsi="Montserrat" w:cs="Segoe UI"/>
                          <w:b/>
                          <w:caps/>
                          <w:color w:val="FFFFFF" w:themeColor="background1"/>
                          <w:sz w:val="24"/>
                          <w:szCs w:val="24"/>
                        </w:rPr>
                        <w:t>–</w:t>
                      </w:r>
                      <w:r w:rsidR="007034C7">
                        <w:rPr>
                          <w:rFonts w:ascii="Montserrat" w:hAnsi="Montserrat" w:cs="Segoe UI"/>
                          <w:b/>
                          <w:caps/>
                          <w:color w:val="FFFFFF" w:themeColor="background1"/>
                          <w:sz w:val="24"/>
                          <w:szCs w:val="24"/>
                          <w:lang w:val="vi-VN"/>
                        </w:rPr>
                        <w:t xml:space="preserve"> </w:t>
                      </w:r>
                      <w:r w:rsidR="005C6A2F">
                        <w:rPr>
                          <w:rFonts w:ascii="Montserrat" w:hAnsi="Montserrat" w:cs="Segoe UI"/>
                          <w:b/>
                          <w:caps/>
                          <w:color w:val="FFFFFF" w:themeColor="background1"/>
                          <w:sz w:val="24"/>
                          <w:szCs w:val="24"/>
                        </w:rPr>
                        <w:t>hwaseong – yongin – bibap show</w:t>
                      </w:r>
                      <w:r w:rsidRPr="00A22936">
                        <w:rPr>
                          <w:rFonts w:ascii="Montserrat" w:hAnsi="Montserrat" w:cs="Segoe UI"/>
                          <w:b/>
                          <w:caps/>
                          <w:color w:val="FFFFFF" w:themeColor="background1"/>
                          <w:sz w:val="24"/>
                          <w:szCs w:val="24"/>
                        </w:rPr>
                        <w:t>”</w:t>
                      </w:r>
                    </w:p>
                  </w:txbxContent>
                </v:textbox>
                <w10:wrap type="through" anchorx="margin"/>
              </v:shape>
            </w:pict>
          </mc:Fallback>
        </mc:AlternateContent>
      </w:r>
    </w:p>
    <w:p w14:paraId="33D2BDD5" w14:textId="0266A7B7" w:rsidR="00743DEC" w:rsidRPr="009B428F" w:rsidRDefault="00743DEC" w:rsidP="00743DEC">
      <w:pPr>
        <w:rPr>
          <w:rFonts w:ascii="Montserrat" w:hAnsi="Montserrat"/>
        </w:rPr>
      </w:pPr>
      <w:r w:rsidRPr="009B428F">
        <w:rPr>
          <w:rFonts w:ascii="Montserrat" w:hAnsi="Montserrat"/>
          <w:noProof/>
          <w:lang w:val="vi-VN" w:eastAsia="vi-VN"/>
        </w:rPr>
        <w:drawing>
          <wp:anchor distT="0" distB="0" distL="114300" distR="114300" simplePos="0" relativeHeight="251642880" behindDoc="0" locked="0" layoutInCell="1" allowOverlap="1" wp14:anchorId="074EE1B6" wp14:editId="668015EA">
            <wp:simplePos x="0" y="0"/>
            <wp:positionH relativeFrom="page">
              <wp:posOffset>-11430</wp:posOffset>
            </wp:positionH>
            <wp:positionV relativeFrom="paragraph">
              <wp:posOffset>-21146698</wp:posOffset>
            </wp:positionV>
            <wp:extent cx="7583805" cy="10677525"/>
            <wp:effectExtent l="0" t="0" r="0" b="952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rang bia.JPG"/>
                    <pic:cNvPicPr/>
                  </pic:nvPicPr>
                  <pic:blipFill>
                    <a:blip r:embed="rId12" cstate="email">
                      <a:extLst>
                        <a:ext uri="{28A0092B-C50C-407E-A947-70E740481C1C}">
                          <a14:useLocalDpi xmlns:a14="http://schemas.microsoft.com/office/drawing/2010/main"/>
                        </a:ext>
                      </a:extLst>
                    </a:blip>
                    <a:stretch>
                      <a:fillRect/>
                    </a:stretch>
                  </pic:blipFill>
                  <pic:spPr>
                    <a:xfrm>
                      <a:off x="0" y="0"/>
                      <a:ext cx="7583805" cy="10677525"/>
                    </a:xfrm>
                    <a:prstGeom prst="rect">
                      <a:avLst/>
                    </a:prstGeom>
                  </pic:spPr>
                </pic:pic>
              </a:graphicData>
            </a:graphic>
            <wp14:sizeRelH relativeFrom="margin">
              <wp14:pctWidth>0</wp14:pctWidth>
            </wp14:sizeRelH>
            <wp14:sizeRelV relativeFrom="margin">
              <wp14:pctHeight>0</wp14:pctHeight>
            </wp14:sizeRelV>
          </wp:anchor>
        </w:drawing>
      </w:r>
      <w:r w:rsidRPr="009B428F">
        <w:rPr>
          <w:rFonts w:ascii="Montserrat" w:hAnsi="Montserrat"/>
          <w:noProof/>
          <w:color w:val="FF0000"/>
          <w:lang w:val="vi-VN" w:eastAsia="vi-VN"/>
        </w:rPr>
        <mc:AlternateContent>
          <mc:Choice Requires="wpg">
            <w:drawing>
              <wp:anchor distT="0" distB="0" distL="114300" distR="114300" simplePos="0" relativeHeight="251643904" behindDoc="0" locked="0" layoutInCell="1" allowOverlap="1" wp14:anchorId="41F23CA3" wp14:editId="5AD5992F">
                <wp:simplePos x="0" y="0"/>
                <wp:positionH relativeFrom="column">
                  <wp:posOffset>1174750</wp:posOffset>
                </wp:positionH>
                <wp:positionV relativeFrom="paragraph">
                  <wp:posOffset>-20938490</wp:posOffset>
                </wp:positionV>
                <wp:extent cx="5381625" cy="838200"/>
                <wp:effectExtent l="0" t="0" r="9525" b="0"/>
                <wp:wrapNone/>
                <wp:docPr id="47" name="Group 47"/>
                <wp:cNvGraphicFramePr/>
                <a:graphic xmlns:a="http://schemas.openxmlformats.org/drawingml/2006/main">
                  <a:graphicData uri="http://schemas.microsoft.com/office/word/2010/wordprocessingGroup">
                    <wpg:wgp>
                      <wpg:cNvGrpSpPr/>
                      <wpg:grpSpPr>
                        <a:xfrm>
                          <a:off x="0" y="0"/>
                          <a:ext cx="5381625" cy="838200"/>
                          <a:chOff x="28575" y="0"/>
                          <a:chExt cx="5381625" cy="838200"/>
                        </a:xfrm>
                      </wpg:grpSpPr>
                      <pic:pic xmlns:pic="http://schemas.openxmlformats.org/drawingml/2006/picture">
                        <pic:nvPicPr>
                          <pic:cNvPr id="52" name="Picture 52"/>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a:xfrm>
                            <a:off x="28575" y="0"/>
                            <a:ext cx="1375410" cy="838200"/>
                          </a:xfrm>
                          <a:prstGeom prst="rect">
                            <a:avLst/>
                          </a:prstGeom>
                        </pic:spPr>
                      </pic:pic>
                      <pic:pic xmlns:pic="http://schemas.openxmlformats.org/drawingml/2006/picture">
                        <pic:nvPicPr>
                          <pic:cNvPr id="53" name="Picture 53"/>
                          <pic:cNvPicPr>
                            <a:picLocks noChangeAspect="1"/>
                          </pic:cNvPicPr>
                        </pic:nvPicPr>
                        <pic:blipFill>
                          <a:blip r:embed="rId14" cstate="email">
                            <a:extLst>
                              <a:ext uri="{28A0092B-C50C-407E-A947-70E740481C1C}">
                                <a14:useLocalDpi xmlns:a14="http://schemas.microsoft.com/office/drawing/2010/main"/>
                              </a:ext>
                            </a:extLst>
                          </a:blip>
                          <a:stretch>
                            <a:fillRect/>
                          </a:stretch>
                        </pic:blipFill>
                        <pic:spPr>
                          <a:xfrm>
                            <a:off x="4143375" y="0"/>
                            <a:ext cx="1266825" cy="838200"/>
                          </a:xfrm>
                          <a:prstGeom prst="rect">
                            <a:avLst/>
                          </a:prstGeom>
                        </pic:spPr>
                      </pic:pic>
                      <pic:pic xmlns:pic="http://schemas.openxmlformats.org/drawingml/2006/picture">
                        <pic:nvPicPr>
                          <pic:cNvPr id="56" name="Picture 56"/>
                          <pic:cNvPicPr>
                            <a:picLocks noChangeAspect="1"/>
                          </pic:cNvPicPr>
                        </pic:nvPicPr>
                        <pic:blipFill>
                          <a:blip r:embed="rId15" cstate="email">
                            <a:extLst>
                              <a:ext uri="{28A0092B-C50C-407E-A947-70E740481C1C}">
                                <a14:useLocalDpi xmlns:a14="http://schemas.microsoft.com/office/drawing/2010/main"/>
                              </a:ext>
                            </a:extLst>
                          </a:blip>
                          <a:stretch>
                            <a:fillRect/>
                          </a:stretch>
                        </pic:blipFill>
                        <pic:spPr>
                          <a:xfrm>
                            <a:off x="1409700" y="0"/>
                            <a:ext cx="1347470" cy="838200"/>
                          </a:xfrm>
                          <a:prstGeom prst="rect">
                            <a:avLst/>
                          </a:prstGeom>
                        </pic:spPr>
                      </pic:pic>
                      <pic:pic xmlns:pic="http://schemas.openxmlformats.org/drawingml/2006/picture">
                        <pic:nvPicPr>
                          <pic:cNvPr id="57" name="Picture 57"/>
                          <pic:cNvPicPr>
                            <a:picLocks noChangeAspect="1"/>
                          </pic:cNvPicPr>
                        </pic:nvPicPr>
                        <pic:blipFill>
                          <a:blip r:embed="rId16" cstate="email">
                            <a:extLst>
                              <a:ext uri="{28A0092B-C50C-407E-A947-70E740481C1C}">
                                <a14:useLocalDpi xmlns:a14="http://schemas.microsoft.com/office/drawing/2010/main"/>
                              </a:ext>
                            </a:extLst>
                          </a:blip>
                          <a:stretch>
                            <a:fillRect/>
                          </a:stretch>
                        </pic:blipFill>
                        <pic:spPr>
                          <a:xfrm>
                            <a:off x="2762250" y="0"/>
                            <a:ext cx="1375410" cy="838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210280E" id="Group 47" o:spid="_x0000_s1026" style="position:absolute;margin-left:92.5pt;margin-top:-1648.7pt;width:423.75pt;height:66pt;z-index:251643904;mso-width-relative:margin;mso-height-relative:margin" coordorigin="285" coordsize="53816,8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">
                <v:shape id="Picture 52" o:spid="_x0000_s1027" type="#_x0000_t75" style="position:absolute;left:285;width:13754;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">
                  <v:imagedata r:id="rId17" o:title=""/>
                </v:shape>
                <v:shape id="Picture 53" o:spid="_x0000_s1028" type="#_x0000_t75" style="position:absolute;left:41433;width:12669;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">
                  <v:imagedata r:id="rId18" o:title=""/>
                </v:shape>
                <v:shape id="Picture 56" o:spid="_x0000_s1029" type="#_x0000_t75" style="position:absolute;left:14097;width:13474;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">
                  <v:imagedata r:id="rId19" o:title=""/>
                </v:shape>
                <v:shape id="Picture 57" o:spid="_x0000_s1030" type="#_x0000_t75" style="position:absolute;left:27622;width:13754;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">
                  <v:imagedata r:id="rId20" o:title=""/>
                </v:shape>
              </v:group>
            </w:pict>
          </mc:Fallback>
        </mc:AlternateContent>
      </w:r>
    </w:p>
    <w:p w14:paraId="36C95531" w14:textId="5711A1ED" w:rsidR="00743DEC" w:rsidRPr="009B428F" w:rsidRDefault="00743DEC" w:rsidP="00743DEC">
      <w:pPr>
        <w:rPr>
          <w:rFonts w:ascii="Montserrat" w:hAnsi="Montserrat"/>
          <w:b/>
          <w:color w:val="FF9900"/>
          <w:szCs w:val="36"/>
        </w:rPr>
      </w:pPr>
    </w:p>
    <w:p w14:paraId="64D61735" w14:textId="5142089B" w:rsidR="00743DEC" w:rsidRPr="009B428F" w:rsidRDefault="00743DEC" w:rsidP="00743DEC">
      <w:pPr>
        <w:rPr>
          <w:rFonts w:ascii="Montserrat" w:hAnsi="Montserrat"/>
          <w:b/>
          <w:color w:val="FF9900"/>
          <w:szCs w:val="36"/>
        </w:rPr>
      </w:pPr>
    </w:p>
    <w:p w14:paraId="0445475D" w14:textId="77777777" w:rsidR="00FB5923" w:rsidRPr="009B428F" w:rsidRDefault="00FB5923" w:rsidP="000A5682">
      <w:pPr>
        <w:jc w:val="center"/>
        <w:rPr>
          <w:rFonts w:ascii="Montserrat" w:hAnsi="Montserrat" w:cs="Segoe UI"/>
          <w:b/>
          <w:color w:val="C00000"/>
          <w:sz w:val="36"/>
          <w:szCs w:val="44"/>
        </w:rPr>
      </w:pPr>
    </w:p>
    <w:p w14:paraId="70CF7EF8" w14:textId="1872929F" w:rsidR="00743DEC" w:rsidRDefault="000A5682" w:rsidP="000A3810">
      <w:pPr>
        <w:spacing w:before="240"/>
        <w:jc w:val="center"/>
        <w:rPr>
          <w:rFonts w:ascii="Montserrat" w:hAnsi="Montserrat" w:cs="Segoe UI"/>
          <w:b/>
          <w:color w:val="C00000"/>
          <w:sz w:val="36"/>
          <w:szCs w:val="44"/>
        </w:rPr>
      </w:pPr>
      <w:r w:rsidRPr="009B428F">
        <w:rPr>
          <w:rFonts w:ascii="Montserrat" w:hAnsi="Montserrat" w:cs="Segoe UI"/>
          <w:b/>
          <w:color w:val="C00000"/>
          <w:sz w:val="36"/>
          <w:szCs w:val="44"/>
        </w:rPr>
        <w:t>“</w:t>
      </w:r>
      <w:r w:rsidRPr="009B428F">
        <w:rPr>
          <w:rFonts w:ascii="Montserrat" w:hAnsi="Montserrat" w:cs="Segoe UI"/>
          <w:b/>
          <w:caps/>
          <w:color w:val="C00000"/>
          <w:sz w:val="36"/>
          <w:szCs w:val="44"/>
        </w:rPr>
        <w:t>Seoul</w:t>
      </w:r>
      <w:r w:rsidR="007034C7">
        <w:rPr>
          <w:rFonts w:ascii="Montserrat" w:hAnsi="Montserrat" w:cs="Segoe UI"/>
          <w:b/>
          <w:caps/>
          <w:color w:val="C00000"/>
          <w:sz w:val="36"/>
          <w:szCs w:val="44"/>
          <w:lang w:val="vi-VN"/>
        </w:rPr>
        <w:t xml:space="preserve"> </w:t>
      </w:r>
      <w:r w:rsidRPr="009B428F">
        <w:rPr>
          <w:rFonts w:ascii="Montserrat" w:hAnsi="Montserrat" w:cs="Segoe UI"/>
          <w:b/>
          <w:caps/>
          <w:color w:val="C00000"/>
          <w:sz w:val="36"/>
          <w:szCs w:val="44"/>
        </w:rPr>
        <w:t>–</w:t>
      </w:r>
      <w:r w:rsidR="007034C7">
        <w:rPr>
          <w:rFonts w:ascii="Montserrat" w:hAnsi="Montserrat" w:cs="Segoe UI"/>
          <w:b/>
          <w:caps/>
          <w:color w:val="C00000"/>
          <w:sz w:val="36"/>
          <w:szCs w:val="44"/>
          <w:lang w:val="vi-VN"/>
        </w:rPr>
        <w:t xml:space="preserve"> </w:t>
      </w:r>
      <w:r w:rsidR="005C6A2F">
        <w:rPr>
          <w:rFonts w:ascii="Montserrat" w:hAnsi="Montserrat" w:cs="Segoe UI"/>
          <w:b/>
          <w:caps/>
          <w:color w:val="C00000"/>
          <w:sz w:val="36"/>
          <w:szCs w:val="44"/>
        </w:rPr>
        <w:t>hwaseong – yongin – bibap show</w:t>
      </w:r>
    </w:p>
    <w:p w14:paraId="6EAABD97" w14:textId="77777777" w:rsidR="00E85725" w:rsidRPr="009B428F" w:rsidRDefault="00E85725" w:rsidP="000A5682">
      <w:pPr>
        <w:jc w:val="center"/>
        <w:rPr>
          <w:rFonts w:ascii="Montserrat" w:hAnsi="Montserrat"/>
          <w:b/>
          <w:color w:val="FF9900"/>
          <w:szCs w:val="36"/>
        </w:rPr>
      </w:pPr>
    </w:p>
    <w:p w14:paraId="41EA692C" w14:textId="4F2CB43E" w:rsidR="005C6A2F" w:rsidRPr="00B378E8" w:rsidRDefault="00F46F6A" w:rsidP="00AF7945">
      <w:pPr>
        <w:widowControl w:val="0"/>
        <w:tabs>
          <w:tab w:val="left" w:pos="524"/>
        </w:tabs>
        <w:autoSpaceDE w:val="0"/>
        <w:autoSpaceDN w:val="0"/>
        <w:spacing w:before="58" w:line="480" w:lineRule="auto"/>
        <w:ind w:right="-1"/>
        <w:jc w:val="both"/>
        <w:rPr>
          <w:rFonts w:ascii="Montserrat" w:hAnsi="Montserrat" w:cs="Segoe UI"/>
          <w:sz w:val="26"/>
          <w:szCs w:val="26"/>
        </w:rPr>
      </w:pPr>
      <w:r w:rsidRPr="009B428F">
        <w:rPr>
          <w:rFonts w:ascii="Montserrat" w:hAnsi="Montserrat"/>
          <w:b/>
          <w:color w:val="FF9900"/>
          <w:sz w:val="26"/>
          <w:szCs w:val="26"/>
        </w:rPr>
        <w:sym w:font="Wingdings" w:char="F081"/>
      </w:r>
      <w:r w:rsidRPr="00191021">
        <w:rPr>
          <w:rFonts w:ascii="Montserrat" w:hAnsi="Montserrat"/>
          <w:b/>
          <w:color w:val="FF9900"/>
          <w:sz w:val="26"/>
          <w:szCs w:val="26"/>
        </w:rPr>
        <w:t xml:space="preserve"> </w:t>
      </w:r>
      <w:r w:rsidR="007E1ED3" w:rsidRPr="007E1ED3">
        <w:rPr>
          <w:rFonts w:ascii="Montserrat" w:hAnsi="Montserrat" w:cs="Segoe UI"/>
          <w:b/>
          <w:bCs/>
          <w:color w:val="C00000"/>
          <w:sz w:val="26"/>
          <w:szCs w:val="26"/>
        </w:rPr>
        <w:t>Khám phá thành phố Seoul – thủ đô của “xứ sở kim chi”</w:t>
      </w:r>
      <w:r w:rsidR="007E1ED3" w:rsidRPr="007E1ED3">
        <w:rPr>
          <w:rFonts w:ascii="Montserrat" w:hAnsi="Montserrat" w:cs="Segoe UI"/>
          <w:color w:val="C00000"/>
          <w:sz w:val="26"/>
          <w:szCs w:val="26"/>
        </w:rPr>
        <w:t xml:space="preserve"> </w:t>
      </w:r>
      <w:r w:rsidR="007E1ED3">
        <w:rPr>
          <w:rFonts w:ascii="Montserrat" w:hAnsi="Montserrat" w:cs="Segoe UI"/>
          <w:color w:val="000000" w:themeColor="text1"/>
          <w:sz w:val="26"/>
          <w:szCs w:val="26"/>
        </w:rPr>
        <w:t>mang trong mình nét đẹp hiện đại nhưng vẫn giữ được nét cổ kính của phương Đông.</w:t>
      </w:r>
    </w:p>
    <w:p w14:paraId="1FE6C9B9" w14:textId="29206582" w:rsidR="005C6A2F" w:rsidRPr="005C6A2F" w:rsidRDefault="00E85725" w:rsidP="00AF7945">
      <w:pPr>
        <w:spacing w:line="480" w:lineRule="auto"/>
        <w:jc w:val="both"/>
        <w:rPr>
          <w:rFonts w:ascii="Montserrat" w:hAnsi="Montserrat" w:cs="Segoe UI"/>
          <w:b/>
          <w:color w:val="C00000"/>
          <w:sz w:val="26"/>
          <w:szCs w:val="26"/>
        </w:rPr>
      </w:pPr>
      <w:r w:rsidRPr="009B428F">
        <w:rPr>
          <w:rFonts w:ascii="Montserrat" w:hAnsi="Montserrat"/>
          <w:b/>
          <w:color w:val="FF9900"/>
          <w:sz w:val="26"/>
          <w:szCs w:val="26"/>
        </w:rPr>
        <w:sym w:font="Wingdings" w:char="F082"/>
      </w:r>
      <w:r>
        <w:rPr>
          <w:rFonts w:ascii="Montserrat" w:hAnsi="Montserrat"/>
          <w:b/>
          <w:color w:val="FF9900"/>
          <w:sz w:val="26"/>
          <w:szCs w:val="26"/>
          <w:lang w:val="vi-VN"/>
        </w:rPr>
        <w:t xml:space="preserve"> </w:t>
      </w:r>
      <w:r w:rsidR="007E1ED3">
        <w:rPr>
          <w:rFonts w:ascii="Montserrat" w:hAnsi="Montserrat" w:cs="Segoe UI"/>
          <w:color w:val="000000" w:themeColor="text1"/>
          <w:sz w:val="26"/>
          <w:szCs w:val="26"/>
        </w:rPr>
        <w:t xml:space="preserve">Ngược dòng lịch sử đến với di sản thế giới – </w:t>
      </w:r>
      <w:r w:rsidR="007E1ED3" w:rsidRPr="005C6A2F">
        <w:rPr>
          <w:rFonts w:ascii="Montserrat" w:hAnsi="Montserrat" w:cs="Segoe UI"/>
          <w:b/>
          <w:bCs/>
          <w:color w:val="C00000"/>
          <w:sz w:val="26"/>
          <w:szCs w:val="26"/>
        </w:rPr>
        <w:t>Pháo đài Hwaseong</w:t>
      </w:r>
      <w:r w:rsidR="007E1ED3" w:rsidRPr="00B378E8">
        <w:rPr>
          <w:rFonts w:ascii="Montserrat" w:hAnsi="Montserrat" w:cs="Segoe UI"/>
          <w:b/>
          <w:bCs/>
          <w:sz w:val="26"/>
          <w:szCs w:val="26"/>
        </w:rPr>
        <w:t xml:space="preserve"> </w:t>
      </w:r>
      <w:r w:rsidR="007E1ED3" w:rsidRPr="00B378E8">
        <w:rPr>
          <w:rFonts w:ascii="Montserrat" w:hAnsi="Montserrat" w:cs="Segoe UI"/>
          <w:sz w:val="26"/>
          <w:szCs w:val="26"/>
        </w:rPr>
        <w:t>được biết đến như một kiệt tác kiến trúc và biểu trưng cho tấm lòng hiếu nghĩa</w:t>
      </w:r>
      <w:r w:rsidR="007E1ED3">
        <w:rPr>
          <w:rFonts w:ascii="Montserrat" w:hAnsi="Montserrat" w:cs="Segoe UI"/>
          <w:sz w:val="26"/>
          <w:szCs w:val="26"/>
        </w:rPr>
        <w:t>.</w:t>
      </w:r>
    </w:p>
    <w:p w14:paraId="2F6CD42C" w14:textId="07C51DE1" w:rsidR="00F46F6A" w:rsidRPr="007E1ED3" w:rsidRDefault="00E85725" w:rsidP="00AF7945">
      <w:pPr>
        <w:spacing w:line="480" w:lineRule="auto"/>
        <w:jc w:val="both"/>
        <w:rPr>
          <w:rFonts w:ascii="Montserrat" w:hAnsi="Montserrat" w:cs="Segoe UI"/>
          <w:b/>
          <w:color w:val="C00000"/>
          <w:sz w:val="26"/>
          <w:szCs w:val="26"/>
        </w:rPr>
      </w:pPr>
      <w:r w:rsidRPr="009B428F">
        <w:rPr>
          <w:rFonts w:ascii="Montserrat" w:hAnsi="Montserrat"/>
          <w:b/>
          <w:color w:val="FF9900"/>
          <w:sz w:val="26"/>
          <w:szCs w:val="26"/>
        </w:rPr>
        <w:sym w:font="Wingdings" w:char="F083"/>
      </w:r>
      <w:r>
        <w:rPr>
          <w:rFonts w:ascii="Montserrat" w:hAnsi="Montserrat"/>
          <w:b/>
          <w:color w:val="FF9900"/>
          <w:sz w:val="26"/>
          <w:szCs w:val="26"/>
          <w:lang w:val="vi-VN"/>
        </w:rPr>
        <w:t xml:space="preserve"> </w:t>
      </w:r>
      <w:r w:rsidR="007E1ED3" w:rsidRPr="005C6A2F">
        <w:rPr>
          <w:rFonts w:ascii="Montserrat" w:hAnsi="Montserrat" w:cs="Segoe UI"/>
          <w:bCs/>
          <w:color w:val="000000" w:themeColor="text1"/>
          <w:sz w:val="26"/>
          <w:szCs w:val="26"/>
        </w:rPr>
        <w:t>Trải nghiệm</w:t>
      </w:r>
      <w:r w:rsidR="007E1ED3">
        <w:rPr>
          <w:rFonts w:ascii="Montserrat" w:hAnsi="Montserrat" w:cs="Segoe UI"/>
          <w:b/>
          <w:color w:val="000000" w:themeColor="text1"/>
          <w:sz w:val="26"/>
          <w:szCs w:val="26"/>
        </w:rPr>
        <w:t xml:space="preserve"> </w:t>
      </w:r>
      <w:r w:rsidR="007E1ED3" w:rsidRPr="005C6A2F">
        <w:rPr>
          <w:rFonts w:ascii="Montserrat" w:hAnsi="Montserrat" w:cs="Segoe UI"/>
          <w:b/>
          <w:color w:val="C00000"/>
          <w:sz w:val="26"/>
          <w:szCs w:val="26"/>
        </w:rPr>
        <w:t xml:space="preserve">hoạt động đi phà trên biển Incheon </w:t>
      </w:r>
      <w:r w:rsidR="007E1ED3" w:rsidRPr="005C6A2F">
        <w:rPr>
          <w:rFonts w:ascii="Montserrat" w:hAnsi="Montserrat" w:cs="Segoe UI"/>
          <w:bCs/>
          <w:sz w:val="26"/>
          <w:szCs w:val="26"/>
        </w:rPr>
        <w:t>cho chim hải âu ăn.</w:t>
      </w:r>
    </w:p>
    <w:p w14:paraId="154C4D94" w14:textId="42B21576" w:rsidR="00F46F6A" w:rsidRPr="007E1ED3" w:rsidRDefault="00FA44BA" w:rsidP="00AF7945">
      <w:pPr>
        <w:spacing w:line="480" w:lineRule="auto"/>
        <w:jc w:val="both"/>
        <w:rPr>
          <w:rFonts w:ascii="Montserrat" w:hAnsi="Montserrat" w:cs="Segoe UI"/>
          <w:bCs/>
          <w:sz w:val="26"/>
          <w:szCs w:val="26"/>
        </w:rPr>
      </w:pPr>
      <w:r w:rsidRPr="009B428F">
        <w:rPr>
          <w:rFonts w:ascii="Montserrat" w:hAnsi="Montserrat"/>
          <w:b/>
          <w:color w:val="FF9900"/>
          <w:sz w:val="26"/>
          <w:szCs w:val="26"/>
        </w:rPr>
        <w:sym w:font="Wingdings" w:char="F084"/>
      </w:r>
      <w:r w:rsidR="00E85725">
        <w:rPr>
          <w:rFonts w:ascii="Montserrat" w:hAnsi="Montserrat"/>
          <w:b/>
          <w:color w:val="FF9900"/>
          <w:sz w:val="26"/>
          <w:szCs w:val="26"/>
          <w:lang w:val="vi-VN"/>
        </w:rPr>
        <w:t xml:space="preserve"> </w:t>
      </w:r>
      <w:r w:rsidR="007E1ED3" w:rsidRPr="005C6A2F">
        <w:rPr>
          <w:rFonts w:ascii="Montserrat" w:hAnsi="Montserrat"/>
          <w:bCs/>
          <w:sz w:val="26"/>
          <w:szCs w:val="26"/>
        </w:rPr>
        <w:t xml:space="preserve">Hòa mình </w:t>
      </w:r>
      <w:r w:rsidR="007E1ED3">
        <w:rPr>
          <w:rFonts w:ascii="Montserrat" w:hAnsi="Montserrat"/>
          <w:bCs/>
          <w:sz w:val="26"/>
          <w:szCs w:val="26"/>
        </w:rPr>
        <w:t>v</w:t>
      </w:r>
      <w:r w:rsidR="007E1ED3" w:rsidRPr="005C6A2F">
        <w:rPr>
          <w:rFonts w:ascii="Montserrat" w:hAnsi="Montserrat"/>
          <w:bCs/>
          <w:sz w:val="26"/>
          <w:szCs w:val="26"/>
        </w:rPr>
        <w:t>ào không gi</w:t>
      </w:r>
      <w:r w:rsidR="007E1ED3">
        <w:rPr>
          <w:rFonts w:ascii="Montserrat" w:hAnsi="Montserrat"/>
          <w:bCs/>
          <w:sz w:val="26"/>
          <w:szCs w:val="26"/>
        </w:rPr>
        <w:t>a</w:t>
      </w:r>
      <w:r w:rsidR="007E1ED3" w:rsidRPr="005C6A2F">
        <w:rPr>
          <w:rFonts w:ascii="Montserrat" w:hAnsi="Montserrat"/>
          <w:bCs/>
          <w:sz w:val="26"/>
          <w:szCs w:val="26"/>
        </w:rPr>
        <w:t>n cổ trang tại</w:t>
      </w:r>
      <w:r w:rsidR="007E1ED3" w:rsidRPr="005C6A2F">
        <w:rPr>
          <w:rFonts w:ascii="Montserrat" w:hAnsi="Montserrat"/>
          <w:b/>
          <w:sz w:val="26"/>
          <w:szCs w:val="26"/>
        </w:rPr>
        <w:t xml:space="preserve"> </w:t>
      </w:r>
      <w:r w:rsidR="007E1ED3" w:rsidRPr="005C6A2F">
        <w:rPr>
          <w:rFonts w:ascii="Montserrat" w:hAnsi="Montserrat"/>
          <w:b/>
          <w:color w:val="C00000"/>
          <w:sz w:val="26"/>
          <w:szCs w:val="26"/>
        </w:rPr>
        <w:t>làng cổ Yongin</w:t>
      </w:r>
      <w:r w:rsidR="007E1ED3">
        <w:rPr>
          <w:rFonts w:ascii="Montserrat" w:hAnsi="Montserrat"/>
          <w:b/>
          <w:color w:val="C00000"/>
          <w:sz w:val="26"/>
          <w:szCs w:val="26"/>
        </w:rPr>
        <w:t xml:space="preserve"> – </w:t>
      </w:r>
      <w:r w:rsidR="007E1ED3" w:rsidRPr="00B378E8">
        <w:rPr>
          <w:rFonts w:ascii="Montserrat" w:hAnsi="Montserrat"/>
          <w:bCs/>
          <w:sz w:val="26"/>
          <w:szCs w:val="26"/>
        </w:rPr>
        <w:t>làng dân tộc tái hiện đời sống của người Joseon từ khoảng thế kỷ 17, 18</w:t>
      </w:r>
    </w:p>
    <w:p w14:paraId="2B48D573" w14:textId="09C6F7F3" w:rsidR="00F46F6A" w:rsidRPr="007E1ED3" w:rsidRDefault="00FA44BA" w:rsidP="00AF7945">
      <w:pPr>
        <w:spacing w:line="480" w:lineRule="auto"/>
        <w:jc w:val="both"/>
        <w:rPr>
          <w:rFonts w:ascii="Montserrat" w:hAnsi="Montserrat" w:cs="Segoe UI"/>
          <w:sz w:val="26"/>
          <w:szCs w:val="26"/>
        </w:rPr>
      </w:pPr>
      <w:r w:rsidRPr="009B428F">
        <w:rPr>
          <w:rFonts w:ascii="Montserrat" w:hAnsi="Montserrat"/>
          <w:b/>
          <w:color w:val="FF9900"/>
          <w:sz w:val="26"/>
          <w:szCs w:val="26"/>
        </w:rPr>
        <w:sym w:font="Wingdings" w:char="F085"/>
      </w:r>
      <w:r w:rsidR="00B43F02" w:rsidRPr="009B428F">
        <w:rPr>
          <w:rFonts w:ascii="Montserrat" w:hAnsi="Montserrat"/>
          <w:b/>
          <w:color w:val="FF9900"/>
          <w:sz w:val="26"/>
          <w:szCs w:val="26"/>
        </w:rPr>
        <w:t xml:space="preserve"> </w:t>
      </w:r>
      <w:r w:rsidR="007E1ED3">
        <w:rPr>
          <w:rFonts w:ascii="Montserrat" w:hAnsi="Montserrat" w:cs="Segoe UI"/>
          <w:color w:val="000000" w:themeColor="text1"/>
          <w:sz w:val="26"/>
          <w:szCs w:val="26"/>
        </w:rPr>
        <w:t xml:space="preserve">Thưởng thức show biểu diễn độc đáo – </w:t>
      </w:r>
      <w:r w:rsidR="007E1ED3" w:rsidRPr="005C6A2F">
        <w:rPr>
          <w:rFonts w:ascii="Montserrat" w:hAnsi="Montserrat" w:cs="Segoe UI"/>
          <w:b/>
          <w:bCs/>
          <w:color w:val="C00000"/>
          <w:sz w:val="26"/>
          <w:szCs w:val="26"/>
        </w:rPr>
        <w:t>Bibap show</w:t>
      </w:r>
      <w:r w:rsidR="007E1ED3">
        <w:rPr>
          <w:rFonts w:ascii="Montserrat" w:hAnsi="Montserrat" w:cs="Segoe UI"/>
          <w:b/>
          <w:bCs/>
          <w:color w:val="C00000"/>
          <w:sz w:val="26"/>
          <w:szCs w:val="26"/>
        </w:rPr>
        <w:t xml:space="preserve">. </w:t>
      </w:r>
      <w:r w:rsidR="007E1ED3">
        <w:rPr>
          <w:rFonts w:ascii="Montserrat" w:hAnsi="Montserrat" w:cs="Segoe UI"/>
          <w:sz w:val="26"/>
          <w:szCs w:val="26"/>
        </w:rPr>
        <w:t>Tìm hiểu về văn hóa ẩm thực Hàn Quốc kếp hợp với beatbox, nhảy múa và võ thuật.</w:t>
      </w:r>
    </w:p>
    <w:p w14:paraId="24315679" w14:textId="1930C673" w:rsidR="00F46F6A" w:rsidRDefault="00FA44BA" w:rsidP="00AF7945">
      <w:pPr>
        <w:spacing w:line="480" w:lineRule="auto"/>
        <w:jc w:val="both"/>
        <w:rPr>
          <w:rFonts w:ascii="Montserrat" w:hAnsi="Montserrat" w:cs="Segoe UI"/>
          <w:b/>
          <w:bCs/>
          <w:sz w:val="26"/>
          <w:szCs w:val="26"/>
        </w:rPr>
      </w:pPr>
      <w:r w:rsidRPr="009B428F">
        <w:rPr>
          <w:rFonts w:ascii="Montserrat" w:hAnsi="Montserrat"/>
          <w:b/>
          <w:color w:val="FF9900"/>
          <w:sz w:val="26"/>
          <w:szCs w:val="26"/>
        </w:rPr>
        <w:sym w:font="Wingdings" w:char="F086"/>
      </w:r>
      <w:r w:rsidR="00E85725">
        <w:rPr>
          <w:rFonts w:ascii="Montserrat" w:hAnsi="Montserrat"/>
          <w:b/>
          <w:color w:val="FF9900"/>
          <w:sz w:val="26"/>
          <w:szCs w:val="26"/>
          <w:lang w:val="vi-VN"/>
        </w:rPr>
        <w:t xml:space="preserve"> </w:t>
      </w:r>
      <w:r w:rsidR="005C6A2F">
        <w:rPr>
          <w:rFonts w:ascii="Montserrat" w:hAnsi="Montserrat" w:cs="Segoe UI"/>
          <w:color w:val="000000" w:themeColor="text1"/>
          <w:sz w:val="26"/>
          <w:szCs w:val="26"/>
        </w:rPr>
        <w:t xml:space="preserve">Tham quan </w:t>
      </w:r>
      <w:r w:rsidR="005C6A2F" w:rsidRPr="005C6A2F">
        <w:rPr>
          <w:rFonts w:ascii="Montserrat" w:hAnsi="Montserrat" w:cs="Segoe UI"/>
          <w:b/>
          <w:bCs/>
          <w:color w:val="C00000"/>
          <w:sz w:val="26"/>
          <w:szCs w:val="26"/>
        </w:rPr>
        <w:t>cung điện Gyeongbokgung</w:t>
      </w:r>
      <w:r w:rsidR="00B378E8">
        <w:rPr>
          <w:rFonts w:ascii="Montserrat" w:hAnsi="Montserrat" w:cs="Segoe UI"/>
          <w:b/>
          <w:bCs/>
          <w:color w:val="C00000"/>
          <w:sz w:val="26"/>
          <w:szCs w:val="26"/>
        </w:rPr>
        <w:t xml:space="preserve"> </w:t>
      </w:r>
      <w:r w:rsidR="00B378E8" w:rsidRPr="00B378E8">
        <w:rPr>
          <w:rFonts w:ascii="Montserrat" w:hAnsi="Montserrat" w:cs="Segoe UI"/>
          <w:sz w:val="26"/>
          <w:szCs w:val="26"/>
        </w:rPr>
        <w:t>- Cung điện lớn nhất và nguy nga nhất của triều đại Joseon.</w:t>
      </w:r>
      <w:r w:rsidR="00B378E8" w:rsidRPr="00B378E8">
        <w:rPr>
          <w:rFonts w:ascii="Montserrat" w:hAnsi="Montserrat" w:cs="Segoe UI"/>
          <w:b/>
          <w:bCs/>
          <w:sz w:val="26"/>
          <w:szCs w:val="26"/>
        </w:rPr>
        <w:t xml:space="preserve"> </w:t>
      </w:r>
    </w:p>
    <w:p w14:paraId="097C0541" w14:textId="77777777" w:rsidR="007E1ED3" w:rsidRPr="005C6A2F" w:rsidRDefault="007E1ED3" w:rsidP="007E1ED3">
      <w:pPr>
        <w:spacing w:line="480" w:lineRule="auto"/>
        <w:jc w:val="both"/>
        <w:rPr>
          <w:rFonts w:ascii="Montserrat" w:hAnsi="Montserrat" w:cs="Segoe UI"/>
          <w:bCs/>
          <w:color w:val="000000" w:themeColor="text1"/>
          <w:sz w:val="26"/>
          <w:szCs w:val="26"/>
        </w:rPr>
      </w:pPr>
      <w:r>
        <w:rPr>
          <w:rFonts w:ascii="Montserrat" w:hAnsi="Montserrat"/>
          <w:b/>
          <w:color w:val="FF9900"/>
          <w:sz w:val="26"/>
          <w:szCs w:val="26"/>
        </w:rPr>
        <w:sym w:font="Wingdings" w:char="F087"/>
      </w:r>
      <w:r>
        <w:rPr>
          <w:rFonts w:ascii="Montserrat" w:hAnsi="Montserrat"/>
          <w:b/>
          <w:color w:val="FF9900"/>
          <w:sz w:val="26"/>
          <w:szCs w:val="26"/>
        </w:rPr>
        <w:t xml:space="preserve"> </w:t>
      </w:r>
      <w:r w:rsidRPr="005C6A2F">
        <w:rPr>
          <w:rFonts w:ascii="Montserrat" w:hAnsi="Montserrat" w:cs="Segoe UI"/>
          <w:b/>
          <w:color w:val="C00000"/>
          <w:sz w:val="26"/>
          <w:szCs w:val="26"/>
          <w:lang w:val="vi-VN"/>
        </w:rPr>
        <w:t xml:space="preserve">Trải nghiệm làng kimchi </w:t>
      </w:r>
      <w:r w:rsidRPr="005C6A2F">
        <w:rPr>
          <w:rFonts w:ascii="Montserrat" w:hAnsi="Montserrat" w:cs="Segoe UI"/>
          <w:bCs/>
          <w:color w:val="000000" w:themeColor="text1"/>
          <w:sz w:val="26"/>
          <w:szCs w:val="26"/>
          <w:lang w:val="vi-VN"/>
        </w:rPr>
        <w:t xml:space="preserve">hòa mình vào không gian cổ kính, </w:t>
      </w:r>
      <w:r w:rsidRPr="005C6A2F">
        <w:rPr>
          <w:rFonts w:ascii="Montserrat" w:hAnsi="Montserrat" w:cs="Segoe UI"/>
          <w:b/>
          <w:color w:val="C00000"/>
          <w:sz w:val="26"/>
          <w:szCs w:val="26"/>
          <w:lang w:val="vi-VN"/>
        </w:rPr>
        <w:t>khoác trên mình bộ trang phục Hanbok</w:t>
      </w:r>
      <w:r w:rsidRPr="005C6A2F">
        <w:rPr>
          <w:rFonts w:ascii="Montserrat" w:hAnsi="Montserrat" w:cs="Segoe UI"/>
          <w:bCs/>
          <w:color w:val="000000" w:themeColor="text1"/>
          <w:sz w:val="26"/>
          <w:szCs w:val="26"/>
          <w:lang w:val="vi-VN"/>
        </w:rPr>
        <w:t>, chắc chắn bạn sẽ thấy mình như trở lại quá khứ “xứ sở Kim Chi” hàng trăm năm trước</w:t>
      </w:r>
      <w:r>
        <w:rPr>
          <w:rFonts w:ascii="Montserrat" w:hAnsi="Montserrat" w:cs="Segoe UI"/>
          <w:bCs/>
          <w:color w:val="000000" w:themeColor="text1"/>
          <w:sz w:val="26"/>
          <w:szCs w:val="26"/>
        </w:rPr>
        <w:t>.</w:t>
      </w:r>
    </w:p>
    <w:p w14:paraId="2B57FB6A" w14:textId="75E251BF" w:rsidR="0087088A" w:rsidRPr="005C6A2F" w:rsidRDefault="0087088A" w:rsidP="00AF7945">
      <w:pPr>
        <w:widowControl w:val="0"/>
        <w:tabs>
          <w:tab w:val="left" w:pos="524"/>
        </w:tabs>
        <w:autoSpaceDE w:val="0"/>
        <w:autoSpaceDN w:val="0"/>
        <w:spacing w:line="480" w:lineRule="auto"/>
        <w:ind w:right="-1"/>
        <w:jc w:val="both"/>
        <w:rPr>
          <w:rFonts w:ascii="Montserrat" w:hAnsi="Montserrat" w:cs="Segoe UI"/>
          <w:color w:val="000000" w:themeColor="text1"/>
          <w:sz w:val="26"/>
          <w:szCs w:val="26"/>
        </w:rPr>
      </w:pPr>
    </w:p>
    <w:p w14:paraId="208321D6" w14:textId="2B2200FD" w:rsidR="00315DF5" w:rsidRPr="00477E40" w:rsidRDefault="0087088A" w:rsidP="00AF7945">
      <w:pPr>
        <w:spacing w:after="200" w:line="480" w:lineRule="auto"/>
        <w:rPr>
          <w:rFonts w:ascii="Montserrat" w:hAnsi="Montserrat"/>
          <w:b/>
          <w:color w:val="FF9900"/>
          <w:sz w:val="26"/>
          <w:szCs w:val="26"/>
          <w:lang w:val="vi-VN"/>
        </w:rPr>
      </w:pPr>
      <w:r w:rsidRPr="00477E40">
        <w:rPr>
          <w:rFonts w:ascii="Montserrat" w:hAnsi="Montserrat"/>
          <w:b/>
          <w:color w:val="FF9900"/>
          <w:sz w:val="26"/>
          <w:szCs w:val="26"/>
          <w:lang w:val="vi-VN"/>
        </w:rPr>
        <w:br w:type="page"/>
      </w:r>
    </w:p>
    <w:tbl>
      <w:tblPr>
        <w:tblStyle w:val="TableGrid"/>
        <w:tblpPr w:leftFromText="180" w:rightFromText="180" w:vertAnchor="page" w:horzAnchor="margin" w:tblpX="-147" w:tblpY="1606"/>
        <w:tblW w:w="11194" w:type="dxa"/>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Layout w:type="fixed"/>
        <w:tblLook w:val="04A0" w:firstRow="1" w:lastRow="0" w:firstColumn="1" w:lastColumn="0" w:noHBand="0" w:noVBand="1"/>
      </w:tblPr>
      <w:tblGrid>
        <w:gridCol w:w="2557"/>
        <w:gridCol w:w="8637"/>
      </w:tblGrid>
      <w:tr w:rsidR="00507E2E" w:rsidRPr="009B428F" w14:paraId="5EA767DF" w14:textId="77777777" w:rsidTr="000B6E10">
        <w:trPr>
          <w:trHeight w:val="70"/>
        </w:trPr>
        <w:tc>
          <w:tcPr>
            <w:tcW w:w="2557" w:type="dxa"/>
            <w:shd w:val="clear" w:color="auto" w:fill="FFC000"/>
          </w:tcPr>
          <w:p w14:paraId="6954E25A" w14:textId="77777777" w:rsidR="00DF23EA" w:rsidRPr="009B428F" w:rsidRDefault="00DC292C" w:rsidP="00AD385E">
            <w:pPr>
              <w:pStyle w:val="NoSpacing"/>
              <w:jc w:val="center"/>
              <w:rPr>
                <w:rFonts w:ascii="Montserrat" w:hAnsi="Montserrat"/>
                <w:b/>
                <w:color w:val="C00000"/>
                <w:sz w:val="36"/>
                <w:szCs w:val="32"/>
              </w:rPr>
            </w:pPr>
            <w:r w:rsidRPr="009B428F">
              <w:rPr>
                <w:rFonts w:ascii="Montserrat" w:hAnsi="Montserrat"/>
                <w:noProof/>
                <w:sz w:val="36"/>
                <w:lang w:val="vi-VN" w:eastAsia="vi-VN"/>
              </w:rPr>
              <w:lastRenderedPageBreak/>
              <w:drawing>
                <wp:anchor distT="0" distB="0" distL="114300" distR="114300" simplePos="0" relativeHeight="251586560" behindDoc="0" locked="0" layoutInCell="1" allowOverlap="1" wp14:anchorId="38E0FDEF" wp14:editId="55887310">
                  <wp:simplePos x="0" y="0"/>
                  <wp:positionH relativeFrom="page">
                    <wp:posOffset>-11430</wp:posOffset>
                  </wp:positionH>
                  <wp:positionV relativeFrom="paragraph">
                    <wp:posOffset>-21146698</wp:posOffset>
                  </wp:positionV>
                  <wp:extent cx="7583805" cy="10677525"/>
                  <wp:effectExtent l="0" t="0" r="0" b="952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Trang bia.JPG"/>
                          <pic:cNvPicPr/>
                        </pic:nvPicPr>
                        <pic:blipFill>
                          <a:blip r:embed="rId12" cstate="email">
                            <a:extLst>
                              <a:ext uri="{28A0092B-C50C-407E-A947-70E740481C1C}">
                                <a14:useLocalDpi xmlns:a14="http://schemas.microsoft.com/office/drawing/2010/main" val="0"/>
                              </a:ext>
                            </a:extLst>
                          </a:blip>
                          <a:stretch>
                            <a:fillRect/>
                          </a:stretch>
                        </pic:blipFill>
                        <pic:spPr>
                          <a:xfrm>
                            <a:off x="0" y="0"/>
                            <a:ext cx="7583805" cy="10677525"/>
                          </a:xfrm>
                          <a:prstGeom prst="rect">
                            <a:avLst/>
                          </a:prstGeom>
                        </pic:spPr>
                      </pic:pic>
                    </a:graphicData>
                  </a:graphic>
                  <wp14:sizeRelH relativeFrom="margin">
                    <wp14:pctWidth>0</wp14:pctWidth>
                  </wp14:sizeRelH>
                  <wp14:sizeRelV relativeFrom="margin">
                    <wp14:pctHeight>0</wp14:pctHeight>
                  </wp14:sizeRelV>
                </wp:anchor>
              </w:drawing>
            </w:r>
            <w:r w:rsidR="008E56B9" w:rsidRPr="009B428F">
              <w:rPr>
                <w:rFonts w:ascii="Montserrat" w:hAnsi="Montserrat"/>
                <w:noProof/>
                <w:color w:val="FF0000"/>
                <w:sz w:val="36"/>
                <w:lang w:val="vi-VN" w:eastAsia="vi-VN"/>
              </w:rPr>
              <mc:AlternateContent>
                <mc:Choice Requires="wpg">
                  <w:drawing>
                    <wp:anchor distT="0" distB="0" distL="114300" distR="114300" simplePos="0" relativeHeight="251587584" behindDoc="0" locked="0" layoutInCell="1" allowOverlap="1" wp14:anchorId="3B8B31EA" wp14:editId="6EB3102A">
                      <wp:simplePos x="0" y="0"/>
                      <wp:positionH relativeFrom="column">
                        <wp:posOffset>1174750</wp:posOffset>
                      </wp:positionH>
                      <wp:positionV relativeFrom="paragraph">
                        <wp:posOffset>-20938490</wp:posOffset>
                      </wp:positionV>
                      <wp:extent cx="5381625" cy="838200"/>
                      <wp:effectExtent l="0" t="0" r="9525" b="0"/>
                      <wp:wrapNone/>
                      <wp:docPr id="11" name="Group 11"/>
                      <wp:cNvGraphicFramePr/>
                      <a:graphic xmlns:a="http://schemas.openxmlformats.org/drawingml/2006/main">
                        <a:graphicData uri="http://schemas.microsoft.com/office/word/2010/wordprocessingGroup">
                          <wpg:wgp>
                            <wpg:cNvGrpSpPr/>
                            <wpg:grpSpPr>
                              <a:xfrm>
                                <a:off x="0" y="0"/>
                                <a:ext cx="5381625" cy="838200"/>
                                <a:chOff x="28575" y="0"/>
                                <a:chExt cx="5381625" cy="838200"/>
                              </a:xfrm>
                            </wpg:grpSpPr>
                            <pic:pic xmlns:pic="http://schemas.openxmlformats.org/drawingml/2006/picture">
                              <pic:nvPicPr>
                                <pic:cNvPr id="18" name="Picture 18"/>
                                <pic:cNvPicPr>
                                  <a:picLocks noChangeAspect="1"/>
                                </pic:cNvPicPr>
                              </pic:nvPicPr>
                              <pic:blipFill>
                                <a:blip r:embed="rId13" cstate="email">
                                  <a:extLst>
                                    <a:ext uri="{28A0092B-C50C-407E-A947-70E740481C1C}">
                                      <a14:useLocalDpi xmlns:a14="http://schemas.microsoft.com/office/drawing/2010/main" val="0"/>
                                    </a:ext>
                                  </a:extLst>
                                </a:blip>
                                <a:stretch>
                                  <a:fillRect/>
                                </a:stretch>
                              </pic:blipFill>
                              <pic:spPr>
                                <a:xfrm>
                                  <a:off x="28575" y="0"/>
                                  <a:ext cx="1375410" cy="838200"/>
                                </a:xfrm>
                                <a:prstGeom prst="rect">
                                  <a:avLst/>
                                </a:prstGeom>
                              </pic:spPr>
                            </pic:pic>
                            <pic:pic xmlns:pic="http://schemas.openxmlformats.org/drawingml/2006/picture">
                              <pic:nvPicPr>
                                <pic:cNvPr id="19" name="Picture 19"/>
                                <pic:cNvPicPr>
                                  <a:picLocks noChangeAspect="1"/>
                                </pic:cNvPicPr>
                              </pic:nvPicPr>
                              <pic:blipFill>
                                <a:blip r:embed="rId14" cstate="email">
                                  <a:extLst>
                                    <a:ext uri="{28A0092B-C50C-407E-A947-70E740481C1C}">
                                      <a14:useLocalDpi xmlns:a14="http://schemas.microsoft.com/office/drawing/2010/main" val="0"/>
                                    </a:ext>
                                  </a:extLst>
                                </a:blip>
                                <a:stretch>
                                  <a:fillRect/>
                                </a:stretch>
                              </pic:blipFill>
                              <pic:spPr>
                                <a:xfrm>
                                  <a:off x="4143375" y="0"/>
                                  <a:ext cx="1266825" cy="838200"/>
                                </a:xfrm>
                                <a:prstGeom prst="rect">
                                  <a:avLst/>
                                </a:prstGeom>
                              </pic:spPr>
                            </pic:pic>
                            <pic:pic xmlns:pic="http://schemas.openxmlformats.org/drawingml/2006/picture">
                              <pic:nvPicPr>
                                <pic:cNvPr id="20" name="Picture 20"/>
                                <pic:cNvPicPr>
                                  <a:picLocks noChangeAspect="1"/>
                                </pic:cNvPicPr>
                              </pic:nvPicPr>
                              <pic:blipFill>
                                <a:blip r:embed="rId15" cstate="email">
                                  <a:extLst>
                                    <a:ext uri="{28A0092B-C50C-407E-A947-70E740481C1C}">
                                      <a14:useLocalDpi xmlns:a14="http://schemas.microsoft.com/office/drawing/2010/main" val="0"/>
                                    </a:ext>
                                  </a:extLst>
                                </a:blip>
                                <a:stretch>
                                  <a:fillRect/>
                                </a:stretch>
                              </pic:blipFill>
                              <pic:spPr>
                                <a:xfrm>
                                  <a:off x="1409700" y="0"/>
                                  <a:ext cx="1347470" cy="838200"/>
                                </a:xfrm>
                                <a:prstGeom prst="rect">
                                  <a:avLst/>
                                </a:prstGeom>
                              </pic:spPr>
                            </pic:pic>
                            <pic:pic xmlns:pic="http://schemas.openxmlformats.org/drawingml/2006/picture">
                              <pic:nvPicPr>
                                <pic:cNvPr id="22" name="Picture 22"/>
                                <pic:cNvPicPr>
                                  <a:picLocks noChangeAspect="1"/>
                                </pic:cNvPicPr>
                              </pic:nvPicPr>
                              <pic:blipFill>
                                <a:blip r:embed="rId16" cstate="email">
                                  <a:extLst>
                                    <a:ext uri="{28A0092B-C50C-407E-A947-70E740481C1C}">
                                      <a14:useLocalDpi xmlns:a14="http://schemas.microsoft.com/office/drawing/2010/main" val="0"/>
                                    </a:ext>
                                  </a:extLst>
                                </a:blip>
                                <a:stretch>
                                  <a:fillRect/>
                                </a:stretch>
                              </pic:blipFill>
                              <pic:spPr>
                                <a:xfrm>
                                  <a:off x="2762250" y="0"/>
                                  <a:ext cx="1375410" cy="838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A6FF607" id="Group 11" o:spid="_x0000_s1026" style="position:absolute;margin-left:92.5pt;margin-top:-1648.7pt;width:423.75pt;height:66pt;z-index:251587584;mso-width-relative:margin;mso-height-relative:margin" coordorigin="285" coordsize="53816,8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">
                      <v:shape id="Picture 18" o:spid="_x0000_s1027" type="#_x0000_t75" style="position:absolute;left:285;width:13754;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">
                        <v:imagedata r:id="rId17" o:title=""/>
                      </v:shape>
                      <v:shape id="Picture 19" o:spid="_x0000_s1028" type="#_x0000_t75" style="position:absolute;left:41433;width:12669;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">
                        <v:imagedata r:id="rId18" o:title=""/>
                      </v:shape>
                      <v:shape id="Picture 20" o:spid="_x0000_s1029" type="#_x0000_t75" style="position:absolute;left:14097;width:13474;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">
                        <v:imagedata r:id="rId19" o:title=""/>
                      </v:shape>
                      <v:shape id="Picture 22" o:spid="_x0000_s1030" type="#_x0000_t75" style="position:absolute;left:27622;width:13754;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">
                        <v:imagedata r:id="rId20" o:title=""/>
                      </v:shape>
                    </v:group>
                  </w:pict>
                </mc:Fallback>
              </mc:AlternateContent>
            </w:r>
            <w:r w:rsidR="003F45BD" w:rsidRPr="009B428F">
              <w:rPr>
                <w:rFonts w:ascii="Montserrat" w:hAnsi="Montserrat"/>
                <w:b/>
                <w:color w:val="C00000"/>
                <w:sz w:val="36"/>
                <w:szCs w:val="32"/>
              </w:rPr>
              <w:t>NGÀY</w:t>
            </w:r>
          </w:p>
        </w:tc>
        <w:tc>
          <w:tcPr>
            <w:tcW w:w="8637" w:type="dxa"/>
            <w:shd w:val="clear" w:color="auto" w:fill="FFC000"/>
          </w:tcPr>
          <w:p w14:paraId="787C9685" w14:textId="77777777" w:rsidR="00DF23EA" w:rsidRPr="009B428F" w:rsidRDefault="00DF23EA" w:rsidP="00AD385E">
            <w:pPr>
              <w:pStyle w:val="NoSpacing"/>
              <w:jc w:val="center"/>
              <w:rPr>
                <w:rFonts w:ascii="Montserrat" w:hAnsi="Montserrat"/>
                <w:b/>
                <w:color w:val="C00000"/>
                <w:sz w:val="36"/>
                <w:szCs w:val="32"/>
              </w:rPr>
            </w:pPr>
            <w:r w:rsidRPr="009B428F">
              <w:rPr>
                <w:rFonts w:ascii="Montserrat" w:hAnsi="Montserrat"/>
                <w:b/>
                <w:color w:val="C00000"/>
                <w:sz w:val="36"/>
                <w:szCs w:val="32"/>
              </w:rPr>
              <w:t>LỊCH TRÌNH THAM QUAN</w:t>
            </w:r>
          </w:p>
        </w:tc>
      </w:tr>
      <w:tr w:rsidR="00507E2E" w:rsidRPr="009B428F" w14:paraId="605479DE" w14:textId="77777777" w:rsidTr="000B6E10">
        <w:trPr>
          <w:trHeight w:val="1530"/>
        </w:trPr>
        <w:tc>
          <w:tcPr>
            <w:tcW w:w="2557" w:type="dxa"/>
            <w:vAlign w:val="center"/>
          </w:tcPr>
          <w:p w14:paraId="7389BE2E" w14:textId="27749AD5" w:rsidR="00E85725" w:rsidRPr="0027690B" w:rsidRDefault="00E85725" w:rsidP="006C5851">
            <w:pPr>
              <w:pStyle w:val="NoSpacing"/>
              <w:jc w:val="center"/>
              <w:rPr>
                <w:rFonts w:ascii="Montserrat" w:hAnsi="Montserrat"/>
                <w:b/>
                <w:color w:val="C00000"/>
                <w:sz w:val="28"/>
                <w:szCs w:val="20"/>
                <w:u w:val="single"/>
              </w:rPr>
            </w:pPr>
            <w:r w:rsidRPr="0027690B">
              <w:rPr>
                <w:rFonts w:ascii="Montserrat" w:hAnsi="Montserrat"/>
                <w:b/>
                <w:color w:val="C00000"/>
                <w:sz w:val="28"/>
                <w:szCs w:val="20"/>
                <w:u w:val="single"/>
                <w:lang w:val="vi-VN"/>
              </w:rPr>
              <w:t>NGÀY</w:t>
            </w:r>
            <w:r w:rsidR="00BD4E0C" w:rsidRPr="0027690B">
              <w:rPr>
                <w:rFonts w:ascii="Montserrat" w:hAnsi="Montserrat"/>
                <w:b/>
                <w:color w:val="C00000"/>
                <w:sz w:val="28"/>
                <w:szCs w:val="20"/>
                <w:u w:val="single"/>
              </w:rPr>
              <w:t xml:space="preserve"> </w:t>
            </w:r>
            <w:r w:rsidR="003F45BD" w:rsidRPr="0027690B">
              <w:rPr>
                <w:rFonts w:ascii="Montserrat" w:hAnsi="Montserrat"/>
                <w:b/>
                <w:color w:val="C00000"/>
                <w:sz w:val="28"/>
                <w:szCs w:val="20"/>
                <w:u w:val="single"/>
              </w:rPr>
              <w:t>1</w:t>
            </w:r>
          </w:p>
          <w:p w14:paraId="1D972CF4" w14:textId="75C4AE7B" w:rsidR="00564F1C" w:rsidRPr="002F5A27" w:rsidRDefault="003F45BD" w:rsidP="006C5851">
            <w:pPr>
              <w:pStyle w:val="NoSpacing"/>
              <w:jc w:val="center"/>
              <w:rPr>
                <w:rFonts w:ascii="Montserrat" w:hAnsi="Montserrat"/>
                <w:b/>
                <w:bCs/>
                <w:color w:val="C00000"/>
                <w:sz w:val="24"/>
                <w:szCs w:val="18"/>
              </w:rPr>
            </w:pPr>
            <w:r w:rsidRPr="002F5A27">
              <w:rPr>
                <w:rFonts w:ascii="Montserrat" w:hAnsi="Montserrat"/>
                <w:b/>
                <w:bCs/>
                <w:color w:val="C00000"/>
                <w:sz w:val="24"/>
                <w:szCs w:val="18"/>
              </w:rPr>
              <w:t>TP.</w:t>
            </w:r>
            <w:r w:rsidR="000A3810" w:rsidRPr="002F5A27">
              <w:rPr>
                <w:rFonts w:ascii="Montserrat" w:hAnsi="Montserrat"/>
                <w:b/>
                <w:bCs/>
                <w:color w:val="C00000"/>
                <w:sz w:val="24"/>
                <w:szCs w:val="18"/>
                <w:lang w:val="vi-VN"/>
              </w:rPr>
              <w:t xml:space="preserve"> </w:t>
            </w:r>
            <w:r w:rsidRPr="002F5A27">
              <w:rPr>
                <w:rFonts w:ascii="Montserrat" w:hAnsi="Montserrat"/>
                <w:b/>
                <w:bCs/>
                <w:color w:val="C00000"/>
                <w:sz w:val="24"/>
                <w:szCs w:val="18"/>
              </w:rPr>
              <w:t>HCM</w:t>
            </w:r>
          </w:p>
          <w:p w14:paraId="4BA43F84" w14:textId="186F02A2" w:rsidR="00564F1C" w:rsidRPr="002F5A27" w:rsidRDefault="000A3810" w:rsidP="006C5851">
            <w:pPr>
              <w:pStyle w:val="NoSpacing"/>
              <w:jc w:val="center"/>
              <w:rPr>
                <w:rFonts w:ascii="Montserrat" w:hAnsi="Montserrat"/>
                <w:b/>
                <w:bCs/>
                <w:color w:val="C00000"/>
                <w:sz w:val="24"/>
                <w:szCs w:val="18"/>
                <w:lang w:val="vi-VN"/>
              </w:rPr>
            </w:pPr>
            <w:r w:rsidRPr="002F5A27">
              <w:rPr>
                <w:rFonts w:ascii="Montserrat" w:hAnsi="Montserrat"/>
                <w:b/>
                <w:bCs/>
                <w:color w:val="C00000"/>
                <w:sz w:val="24"/>
                <w:szCs w:val="18"/>
                <w:lang w:val="vi-VN"/>
              </w:rPr>
              <w:t>-</w:t>
            </w:r>
          </w:p>
          <w:p w14:paraId="48D16AA3" w14:textId="695AEDE8" w:rsidR="00564F1C" w:rsidRPr="002F5A27" w:rsidRDefault="00150971" w:rsidP="006C5851">
            <w:pPr>
              <w:pStyle w:val="NoSpacing"/>
              <w:jc w:val="center"/>
              <w:rPr>
                <w:rFonts w:ascii="Montserrat" w:hAnsi="Montserrat"/>
                <w:b/>
                <w:bCs/>
                <w:color w:val="C00000"/>
                <w:sz w:val="24"/>
                <w:szCs w:val="18"/>
              </w:rPr>
            </w:pPr>
            <w:r>
              <w:rPr>
                <w:rFonts w:ascii="Montserrat" w:hAnsi="Montserrat"/>
                <w:b/>
                <w:bCs/>
                <w:color w:val="C00000"/>
                <w:sz w:val="24"/>
                <w:szCs w:val="18"/>
              </w:rPr>
              <w:t>INCHEON</w:t>
            </w:r>
          </w:p>
        </w:tc>
        <w:tc>
          <w:tcPr>
            <w:tcW w:w="8637" w:type="dxa"/>
            <w:vAlign w:val="center"/>
          </w:tcPr>
          <w:p w14:paraId="5C37B62B" w14:textId="71280118" w:rsidR="00F620D8" w:rsidRPr="0044647B" w:rsidRDefault="00B30BA3" w:rsidP="0086505F">
            <w:pPr>
              <w:spacing w:line="276" w:lineRule="auto"/>
              <w:jc w:val="both"/>
              <w:rPr>
                <w:rFonts w:ascii="Montserrat" w:eastAsia="SimSun" w:hAnsi="Montserrat" w:cstheme="minorHAnsi"/>
                <w:lang w:val="it-IT"/>
              </w:rPr>
            </w:pPr>
            <w:r>
              <w:rPr>
                <w:rFonts w:ascii="Montserrat" w:eastAsia="SimSun" w:hAnsi="Montserrat" w:cstheme="minorHAnsi"/>
                <w:b/>
                <w:color w:val="C00000"/>
                <w:lang w:val="it-IT"/>
              </w:rPr>
              <w:t>Tối</w:t>
            </w:r>
            <w:r w:rsidR="003B0A64">
              <w:rPr>
                <w:rFonts w:ascii="Montserrat" w:eastAsia="SimSun" w:hAnsi="Montserrat" w:cstheme="minorHAnsi"/>
                <w:b/>
                <w:color w:val="C00000"/>
                <w:lang w:val="it-IT"/>
              </w:rPr>
              <w:t>:</w:t>
            </w:r>
            <w:r w:rsidR="00396746">
              <w:rPr>
                <w:rFonts w:ascii="Montserrat" w:eastAsia="SimSun" w:hAnsi="Montserrat" w:cstheme="minorHAnsi"/>
                <w:b/>
                <w:color w:val="C00000"/>
                <w:lang w:val="it-IT"/>
              </w:rPr>
              <w:t xml:space="preserve"> </w:t>
            </w:r>
            <w:r w:rsidR="00A21FFD" w:rsidRPr="009B428F">
              <w:rPr>
                <w:rFonts w:ascii="Montserrat" w:eastAsia="SimSun" w:hAnsi="Montserrat" w:cstheme="minorHAnsi"/>
                <w:lang w:val="it-IT"/>
              </w:rPr>
              <w:t xml:space="preserve">Quý khách tập trung tại ga đi sân bay quốc tế Tân Sơn Nhất, Trưởng </w:t>
            </w:r>
            <w:r w:rsidR="00723F35">
              <w:rPr>
                <w:rFonts w:ascii="Montserrat" w:eastAsia="SimSun" w:hAnsi="Montserrat" w:cstheme="minorHAnsi"/>
                <w:lang w:val="vi-VN"/>
              </w:rPr>
              <w:t>đ</w:t>
            </w:r>
            <w:r w:rsidR="00A21FFD" w:rsidRPr="009B428F">
              <w:rPr>
                <w:rFonts w:ascii="Montserrat" w:eastAsia="SimSun" w:hAnsi="Montserrat" w:cstheme="minorHAnsi"/>
                <w:lang w:val="it-IT"/>
              </w:rPr>
              <w:t xml:space="preserve">oàn đón và hướng dẫn </w:t>
            </w:r>
            <w:r w:rsidR="00723F35">
              <w:rPr>
                <w:rFonts w:ascii="Montserrat" w:eastAsia="SimSun" w:hAnsi="Montserrat" w:cstheme="minorHAnsi"/>
                <w:lang w:val="vi-VN"/>
              </w:rPr>
              <w:t>đ</w:t>
            </w:r>
            <w:r w:rsidR="00A21FFD" w:rsidRPr="009B428F">
              <w:rPr>
                <w:rFonts w:ascii="Montserrat" w:eastAsia="SimSun" w:hAnsi="Montserrat" w:cstheme="minorHAnsi"/>
                <w:lang w:val="it-IT"/>
              </w:rPr>
              <w:t xml:space="preserve">oàn làm thủ tục đáp chuyến bay </w:t>
            </w:r>
            <w:r w:rsidR="00A21FFD" w:rsidRPr="009B428F">
              <w:rPr>
                <w:rFonts w:ascii="Montserrat" w:eastAsia="SimSun" w:hAnsi="Montserrat" w:cstheme="minorHAnsi"/>
                <w:b/>
                <w:bCs/>
                <w:color w:val="C00000"/>
                <w:lang w:val="it-IT"/>
              </w:rPr>
              <w:t>VJ86</w:t>
            </w:r>
            <w:r w:rsidR="00723F35">
              <w:rPr>
                <w:rFonts w:ascii="Montserrat" w:eastAsia="SimSun" w:hAnsi="Montserrat" w:cstheme="minorHAnsi"/>
                <w:b/>
                <w:bCs/>
                <w:color w:val="C00000"/>
                <w:lang w:val="vi-VN"/>
              </w:rPr>
              <w:t>4</w:t>
            </w:r>
            <w:r w:rsidR="00436CFC">
              <w:rPr>
                <w:rFonts w:ascii="Montserrat" w:eastAsia="SimSun" w:hAnsi="Montserrat" w:cstheme="minorHAnsi"/>
                <w:b/>
                <w:bCs/>
                <w:color w:val="C00000"/>
              </w:rPr>
              <w:t xml:space="preserve"> SGN - ICN</w:t>
            </w:r>
            <w:r w:rsidR="00A21FFD" w:rsidRPr="009B428F">
              <w:rPr>
                <w:rFonts w:ascii="Montserrat" w:eastAsia="SimSun" w:hAnsi="Montserrat" w:cstheme="minorHAnsi"/>
                <w:b/>
                <w:bCs/>
                <w:color w:val="C00000"/>
                <w:lang w:val="it-IT"/>
              </w:rPr>
              <w:t xml:space="preserve"> </w:t>
            </w:r>
            <w:r w:rsidR="00723F35">
              <w:rPr>
                <w:rFonts w:ascii="Montserrat" w:eastAsia="SimSun" w:hAnsi="Montserrat" w:cstheme="minorHAnsi"/>
                <w:b/>
                <w:bCs/>
                <w:color w:val="C00000"/>
                <w:lang w:val="vi-VN"/>
              </w:rPr>
              <w:t>22:40</w:t>
            </w:r>
            <w:r w:rsidR="00592FF2">
              <w:rPr>
                <w:rFonts w:ascii="Montserrat" w:eastAsia="SimSun" w:hAnsi="Montserrat" w:cstheme="minorHAnsi"/>
                <w:b/>
                <w:bCs/>
                <w:color w:val="C00000"/>
              </w:rPr>
              <w:t xml:space="preserve"> – 05:45</w:t>
            </w:r>
            <w:r w:rsidR="00A21FFD" w:rsidRPr="009B428F">
              <w:rPr>
                <w:rFonts w:ascii="Montserrat" w:eastAsia="SimSun" w:hAnsi="Montserrat" w:cstheme="minorHAnsi"/>
                <w:lang w:val="it-IT"/>
              </w:rPr>
              <w:t xml:space="preserve"> đi </w:t>
            </w:r>
            <w:r w:rsidR="00436CFC">
              <w:rPr>
                <w:rFonts w:ascii="Montserrat" w:hAnsi="Montserrat"/>
                <w:b/>
                <w:color w:val="C00000"/>
              </w:rPr>
              <w:t xml:space="preserve">Incheon - </w:t>
            </w:r>
            <w:r w:rsidR="00A21FFD" w:rsidRPr="009B428F">
              <w:rPr>
                <w:rFonts w:ascii="Montserrat" w:hAnsi="Montserrat"/>
                <w:b/>
                <w:color w:val="C00000"/>
              </w:rPr>
              <w:t>Hàn Quốc</w:t>
            </w:r>
            <w:r w:rsidR="00A21FFD" w:rsidRPr="00B30BA3">
              <w:rPr>
                <w:rFonts w:ascii="Montserrat" w:hAnsi="Montserrat"/>
                <w:bCs/>
                <w:color w:val="C00000"/>
              </w:rPr>
              <w:t>.</w:t>
            </w:r>
            <w:r w:rsidR="00A21FFD" w:rsidRPr="009B428F">
              <w:rPr>
                <w:rFonts w:ascii="Montserrat" w:eastAsia="SimSun" w:hAnsi="Montserrat" w:cstheme="minorHAnsi"/>
                <w:b/>
                <w:lang w:val="it-IT"/>
              </w:rPr>
              <w:t xml:space="preserve"> </w:t>
            </w:r>
            <w:r w:rsidR="00A21FFD" w:rsidRPr="009B428F">
              <w:rPr>
                <w:rFonts w:ascii="Montserrat" w:eastAsia="SimSun" w:hAnsi="Montserrat" w:cstheme="minorHAnsi"/>
                <w:lang w:val="it-IT"/>
              </w:rPr>
              <w:t>Quý khách</w:t>
            </w:r>
            <w:r w:rsidR="0011282A">
              <w:rPr>
                <w:rFonts w:ascii="Montserrat" w:eastAsia="SimSun" w:hAnsi="Montserrat" w:cstheme="minorHAnsi"/>
                <w:lang w:val="it-IT"/>
              </w:rPr>
              <w:t xml:space="preserve"> </w:t>
            </w:r>
            <w:r w:rsidR="00A21FFD" w:rsidRPr="009B428F">
              <w:rPr>
                <w:rFonts w:ascii="Montserrat" w:eastAsia="SimSun" w:hAnsi="Montserrat" w:cstheme="minorHAnsi"/>
                <w:lang w:val="it-IT"/>
              </w:rPr>
              <w:t>nghỉ đêm trên máy bay</w:t>
            </w:r>
            <w:r w:rsidR="00354863" w:rsidRPr="009B428F">
              <w:rPr>
                <w:rFonts w:ascii="Montserrat" w:eastAsia="SimSun" w:hAnsi="Montserrat" w:cstheme="minorHAnsi"/>
                <w:lang w:val="it-IT"/>
              </w:rPr>
              <w:t>.</w:t>
            </w:r>
            <w:r w:rsidR="00D52ED8" w:rsidRPr="009B428F">
              <w:rPr>
                <w:rFonts w:ascii="Montserrat" w:hAnsi="Montserrat"/>
                <w:noProof/>
                <w:lang w:val="vi-VN" w:eastAsia="vi-VN"/>
              </w:rPr>
              <mc:AlternateContent>
                <mc:Choice Requires="wpg">
                  <w:drawing>
                    <wp:anchor distT="0" distB="0" distL="114300" distR="114300" simplePos="0" relativeHeight="251585536" behindDoc="0" locked="0" layoutInCell="1" allowOverlap="1" wp14:anchorId="5E6C8D03" wp14:editId="3C52F4DC">
                      <wp:simplePos x="0" y="0"/>
                      <wp:positionH relativeFrom="column">
                        <wp:posOffset>-53975</wp:posOffset>
                      </wp:positionH>
                      <wp:positionV relativeFrom="paragraph">
                        <wp:posOffset>11748135</wp:posOffset>
                      </wp:positionV>
                      <wp:extent cx="5340350" cy="1048385"/>
                      <wp:effectExtent l="0" t="0" r="0" b="0"/>
                      <wp:wrapNone/>
                      <wp:docPr id="48" name="Group 48"/>
                      <wp:cNvGraphicFramePr/>
                      <a:graphic xmlns:a="http://schemas.openxmlformats.org/drawingml/2006/main">
                        <a:graphicData uri="http://schemas.microsoft.com/office/word/2010/wordprocessingGroup">
                          <wpg:wgp>
                            <wpg:cNvGrpSpPr/>
                            <wpg:grpSpPr>
                              <a:xfrm>
                                <a:off x="0" y="0"/>
                                <a:ext cx="5340350" cy="1048385"/>
                                <a:chOff x="9525" y="-81231"/>
                                <a:chExt cx="5055871" cy="1049475"/>
                              </a:xfrm>
                            </wpg:grpSpPr>
                            <pic:pic xmlns:pic="http://schemas.openxmlformats.org/drawingml/2006/picture">
                              <pic:nvPicPr>
                                <pic:cNvPr id="49" name="Picture 49"/>
                                <pic:cNvPicPr>
                                  <a:picLocks noChangeAspect="1"/>
                                </pic:cNvPicPr>
                              </pic:nvPicPr>
                              <pic:blipFill>
                                <a:blip r:embed="rId21" cstate="email">
                                  <a:extLst>
                                    <a:ext uri="{28A0092B-C50C-407E-A947-70E740481C1C}">
                                      <a14:useLocalDpi xmlns:a14="http://schemas.microsoft.com/office/drawing/2010/main" val="0"/>
                                    </a:ext>
                                  </a:extLst>
                                </a:blip>
                                <a:stretch>
                                  <a:fillRect/>
                                </a:stretch>
                              </pic:blipFill>
                              <pic:spPr>
                                <a:xfrm>
                                  <a:off x="9525" y="20429"/>
                                  <a:ext cx="1336057" cy="947815"/>
                                </a:xfrm>
                                <a:prstGeom prst="rect">
                                  <a:avLst/>
                                </a:prstGeom>
                              </pic:spPr>
                            </pic:pic>
                            <pic:pic xmlns:pic="http://schemas.openxmlformats.org/drawingml/2006/picture">
                              <pic:nvPicPr>
                                <pic:cNvPr id="51" name="Picture 51"/>
                                <pic:cNvPicPr>
                                  <a:picLocks noChangeAspect="1"/>
                                </pic:cNvPicPr>
                              </pic:nvPicPr>
                              <pic:blipFill>
                                <a:blip r:embed="rId22" cstate="email">
                                  <a:extLst>
                                    <a:ext uri="{28A0092B-C50C-407E-A947-70E740481C1C}">
                                      <a14:useLocalDpi xmlns:a14="http://schemas.microsoft.com/office/drawing/2010/main" val="0"/>
                                    </a:ext>
                                  </a:extLst>
                                </a:blip>
                                <a:stretch>
                                  <a:fillRect/>
                                </a:stretch>
                              </pic:blipFill>
                              <pic:spPr>
                                <a:xfrm>
                                  <a:off x="3915546" y="2937"/>
                                  <a:ext cx="1149850" cy="963401"/>
                                </a:xfrm>
                                <a:prstGeom prst="rect">
                                  <a:avLst/>
                                </a:prstGeom>
                              </pic:spPr>
                            </pic:pic>
                            <pic:pic xmlns:pic="http://schemas.openxmlformats.org/drawingml/2006/picture">
                              <pic:nvPicPr>
                                <pic:cNvPr id="54" name="Picture 54"/>
                                <pic:cNvPicPr>
                                  <a:picLocks noChangeAspect="1"/>
                                </pic:cNvPicPr>
                              </pic:nvPicPr>
                              <pic:blipFill>
                                <a:blip r:embed="rId23" cstate="email">
                                  <a:extLst>
                                    <a:ext uri="{28A0092B-C50C-407E-A947-70E740481C1C}">
                                      <a14:useLocalDpi xmlns:a14="http://schemas.microsoft.com/office/drawing/2010/main" val="0"/>
                                    </a:ext>
                                  </a:extLst>
                                </a:blip>
                                <a:stretch>
                                  <a:fillRect/>
                                </a:stretch>
                              </pic:blipFill>
                              <pic:spPr>
                                <a:xfrm>
                                  <a:off x="1345318" y="20417"/>
                                  <a:ext cx="1254790" cy="946852"/>
                                </a:xfrm>
                                <a:prstGeom prst="rect">
                                  <a:avLst/>
                                </a:prstGeom>
                              </pic:spPr>
                            </pic:pic>
                            <pic:pic xmlns:pic="http://schemas.openxmlformats.org/drawingml/2006/picture">
                              <pic:nvPicPr>
                                <pic:cNvPr id="55" name="Picture 55"/>
                                <pic:cNvPicPr>
                                  <a:picLocks noChangeAspect="1"/>
                                </pic:cNvPicPr>
                              </pic:nvPicPr>
                              <pic:blipFill>
                                <a:blip r:embed="rId24" cstate="email">
                                  <a:extLst>
                                    <a:ext uri="{28A0092B-C50C-407E-A947-70E740481C1C}">
                                      <a14:useLocalDpi xmlns:a14="http://schemas.microsoft.com/office/drawing/2010/main" val="0"/>
                                    </a:ext>
                                  </a:extLst>
                                </a:blip>
                                <a:stretch>
                                  <a:fillRect/>
                                </a:stretch>
                              </pic:blipFill>
                              <pic:spPr>
                                <a:xfrm>
                                  <a:off x="2600108" y="-81231"/>
                                  <a:ext cx="1315695" cy="94636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415BEC" id="Group 48" o:spid="_x0000_s1026" style="position:absolute;margin-left:-4.25pt;margin-top:925.05pt;width:420.5pt;height:82.55pt;z-index:251585536;mso-width-relative:margin;mso-height-relative:margin" coordorigin="95,-812" coordsize="50558,10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">
                      <v:shape id="Picture 49" o:spid="_x0000_s1027" type="#_x0000_t75" style="position:absolute;left:95;top:204;width:13360;height:9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">
                        <v:imagedata r:id="rId25" o:title=""/>
                      </v:shape>
                      <v:shape id="Picture 51" o:spid="_x0000_s1028" type="#_x0000_t75" style="position:absolute;left:39155;top:29;width:11498;height:9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">
                        <v:imagedata r:id="rId26" o:title=""/>
                      </v:shape>
                      <v:shape id="Picture 54" o:spid="_x0000_s1029" type="#_x0000_t75" style="position:absolute;left:13453;top:204;width:12548;height:9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">
                        <v:imagedata r:id="rId27" o:title=""/>
                      </v:shape>
                      <v:shape id="Picture 55" o:spid="_x0000_s1030" type="#_x0000_t75" style="position:absolute;left:26001;top:-812;width:13157;height:9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">
                        <v:imagedata r:id="rId28" o:title=""/>
                      </v:shape>
                    </v:group>
                  </w:pict>
                </mc:Fallback>
              </mc:AlternateContent>
            </w:r>
          </w:p>
        </w:tc>
      </w:tr>
      <w:tr w:rsidR="008062DA" w:rsidRPr="00150971" w14:paraId="1FE40CFC" w14:textId="77777777" w:rsidTr="000B6E10">
        <w:trPr>
          <w:trHeight w:val="10604"/>
        </w:trPr>
        <w:tc>
          <w:tcPr>
            <w:tcW w:w="2557" w:type="dxa"/>
            <w:vAlign w:val="center"/>
          </w:tcPr>
          <w:p w14:paraId="23D42938" w14:textId="36B77C11" w:rsidR="00022C7B" w:rsidRPr="00723F35" w:rsidRDefault="000E68CD" w:rsidP="00AD385E">
            <w:pPr>
              <w:pStyle w:val="NoSpacing"/>
              <w:jc w:val="center"/>
              <w:rPr>
                <w:rFonts w:ascii="Montserrat" w:hAnsi="Montserrat"/>
                <w:b/>
                <w:color w:val="C00000"/>
                <w:sz w:val="36"/>
                <w:szCs w:val="24"/>
                <w:u w:val="single"/>
                <w:lang w:val="vi-VN"/>
              </w:rPr>
            </w:pPr>
            <w:r w:rsidRPr="009B428F">
              <w:rPr>
                <w:rFonts w:ascii="Montserrat" w:hAnsi="Montserrat"/>
                <w:b/>
                <w:color w:val="C00000"/>
                <w:sz w:val="36"/>
                <w:szCs w:val="24"/>
                <w:u w:val="single"/>
                <w:lang w:val="vi-VN"/>
              </w:rPr>
              <w:t xml:space="preserve">NGÀY </w:t>
            </w:r>
            <w:r w:rsidR="00723F35">
              <w:rPr>
                <w:rFonts w:ascii="Montserrat" w:hAnsi="Montserrat"/>
                <w:b/>
                <w:color w:val="C00000"/>
                <w:sz w:val="36"/>
                <w:szCs w:val="24"/>
                <w:u w:val="single"/>
                <w:lang w:val="vi-VN"/>
              </w:rPr>
              <w:t>2</w:t>
            </w:r>
          </w:p>
          <w:p w14:paraId="1D3E0E94" w14:textId="77777777" w:rsidR="00196D95" w:rsidRPr="009B428F" w:rsidRDefault="00196D95" w:rsidP="00AD385E">
            <w:pPr>
              <w:pStyle w:val="NoSpacing"/>
              <w:jc w:val="center"/>
              <w:rPr>
                <w:rFonts w:ascii="Montserrat" w:hAnsi="Montserrat"/>
                <w:color w:val="C00000"/>
                <w:sz w:val="36"/>
                <w:szCs w:val="24"/>
              </w:rPr>
            </w:pPr>
          </w:p>
          <w:p w14:paraId="70C2174F" w14:textId="57793B57" w:rsidR="00022C7B" w:rsidRPr="00034AA4" w:rsidRDefault="00150971" w:rsidP="009A71CC">
            <w:pPr>
              <w:pStyle w:val="NoSpacing"/>
              <w:spacing w:before="240"/>
              <w:jc w:val="center"/>
              <w:rPr>
                <w:rFonts w:ascii="Montserrat" w:hAnsi="Montserrat"/>
                <w:b/>
                <w:bCs/>
                <w:color w:val="C00000"/>
                <w:sz w:val="36"/>
                <w:szCs w:val="24"/>
              </w:rPr>
            </w:pPr>
            <w:r>
              <w:rPr>
                <w:rFonts w:ascii="Montserrat" w:hAnsi="Montserrat"/>
                <w:b/>
                <w:bCs/>
                <w:color w:val="C00000"/>
                <w:sz w:val="36"/>
                <w:szCs w:val="24"/>
              </w:rPr>
              <w:t>INCHEON</w:t>
            </w:r>
            <w:r w:rsidR="00022C7B" w:rsidRPr="00034AA4">
              <w:rPr>
                <w:rFonts w:ascii="Montserrat" w:hAnsi="Montserrat"/>
                <w:b/>
                <w:bCs/>
                <w:color w:val="C00000"/>
                <w:sz w:val="36"/>
                <w:szCs w:val="24"/>
              </w:rPr>
              <w:t xml:space="preserve"> </w:t>
            </w:r>
          </w:p>
          <w:p w14:paraId="61051FD8" w14:textId="1B9FE35C" w:rsidR="00022C7B" w:rsidRPr="00034AA4" w:rsidRDefault="000A3810" w:rsidP="009A71CC">
            <w:pPr>
              <w:pStyle w:val="NoSpacing"/>
              <w:spacing w:before="240"/>
              <w:jc w:val="center"/>
              <w:rPr>
                <w:rFonts w:ascii="Montserrat" w:hAnsi="Montserrat"/>
                <w:b/>
                <w:bCs/>
                <w:color w:val="C00000"/>
                <w:sz w:val="36"/>
                <w:szCs w:val="24"/>
              </w:rPr>
            </w:pPr>
            <w:r>
              <w:rPr>
                <w:rFonts w:ascii="Montserrat" w:hAnsi="Montserrat"/>
                <w:b/>
                <w:bCs/>
                <w:color w:val="C00000"/>
                <w:sz w:val="36"/>
                <w:szCs w:val="24"/>
                <w:lang w:val="vi-VN"/>
              </w:rPr>
              <w:t>-</w:t>
            </w:r>
            <w:r w:rsidR="00022C7B" w:rsidRPr="00034AA4">
              <w:rPr>
                <w:rFonts w:ascii="Montserrat" w:hAnsi="Montserrat"/>
                <w:b/>
                <w:bCs/>
                <w:color w:val="C00000"/>
                <w:sz w:val="36"/>
                <w:szCs w:val="24"/>
              </w:rPr>
              <w:t xml:space="preserve"> </w:t>
            </w:r>
          </w:p>
          <w:p w14:paraId="1CA37BE9" w14:textId="41E93DBC" w:rsidR="00022C7B" w:rsidRDefault="00150971" w:rsidP="009A71CC">
            <w:pPr>
              <w:pStyle w:val="NoSpacing"/>
              <w:spacing w:before="240"/>
              <w:jc w:val="center"/>
              <w:rPr>
                <w:rFonts w:ascii="Montserrat" w:hAnsi="Montserrat"/>
                <w:b/>
                <w:bCs/>
                <w:color w:val="C00000"/>
                <w:sz w:val="36"/>
                <w:szCs w:val="24"/>
              </w:rPr>
            </w:pPr>
            <w:r>
              <w:rPr>
                <w:rFonts w:ascii="Montserrat" w:hAnsi="Montserrat"/>
                <w:b/>
                <w:bCs/>
                <w:color w:val="C00000"/>
                <w:sz w:val="36"/>
                <w:szCs w:val="24"/>
              </w:rPr>
              <w:t>HWASEONG</w:t>
            </w:r>
          </w:p>
          <w:p w14:paraId="02C55D63" w14:textId="689C4254" w:rsidR="00150971" w:rsidRDefault="00150971" w:rsidP="009A71CC">
            <w:pPr>
              <w:pStyle w:val="NoSpacing"/>
              <w:spacing w:before="240"/>
              <w:jc w:val="center"/>
              <w:rPr>
                <w:rFonts w:ascii="Montserrat" w:hAnsi="Montserrat"/>
                <w:b/>
                <w:bCs/>
                <w:color w:val="C00000"/>
                <w:sz w:val="36"/>
                <w:szCs w:val="24"/>
              </w:rPr>
            </w:pPr>
            <w:r>
              <w:rPr>
                <w:rFonts w:ascii="Montserrat" w:hAnsi="Montserrat"/>
                <w:b/>
                <w:bCs/>
                <w:color w:val="C00000"/>
                <w:sz w:val="36"/>
                <w:szCs w:val="24"/>
              </w:rPr>
              <w:t>-</w:t>
            </w:r>
          </w:p>
          <w:p w14:paraId="7B9ADD1B" w14:textId="34723B61" w:rsidR="00150971" w:rsidRPr="00034AA4" w:rsidRDefault="00150971" w:rsidP="009A71CC">
            <w:pPr>
              <w:pStyle w:val="NoSpacing"/>
              <w:spacing w:before="240"/>
              <w:jc w:val="center"/>
              <w:rPr>
                <w:rFonts w:ascii="Montserrat" w:hAnsi="Montserrat"/>
                <w:b/>
                <w:bCs/>
                <w:color w:val="C00000"/>
                <w:sz w:val="36"/>
                <w:szCs w:val="24"/>
                <w:u w:val="single"/>
              </w:rPr>
            </w:pPr>
            <w:r>
              <w:rPr>
                <w:rFonts w:ascii="Montserrat" w:hAnsi="Montserrat"/>
                <w:b/>
                <w:bCs/>
                <w:color w:val="C00000"/>
                <w:sz w:val="36"/>
                <w:szCs w:val="24"/>
              </w:rPr>
              <w:t>SEOUL</w:t>
            </w:r>
          </w:p>
          <w:p w14:paraId="46D55656" w14:textId="77777777" w:rsidR="00022C7B" w:rsidRPr="009B428F" w:rsidRDefault="00022C7B" w:rsidP="00AD385E">
            <w:pPr>
              <w:pStyle w:val="NoSpacing"/>
              <w:jc w:val="center"/>
              <w:rPr>
                <w:rFonts w:ascii="Montserrat" w:hAnsi="Montserrat"/>
                <w:b/>
                <w:color w:val="C00000"/>
                <w:sz w:val="24"/>
                <w:szCs w:val="24"/>
                <w:u w:val="single"/>
              </w:rPr>
            </w:pPr>
          </w:p>
          <w:p w14:paraId="1841A23B" w14:textId="77777777" w:rsidR="00723F35" w:rsidRDefault="00095353" w:rsidP="00AD385E">
            <w:pPr>
              <w:pStyle w:val="NoSpacing"/>
              <w:jc w:val="center"/>
              <w:rPr>
                <w:rFonts w:ascii="Montserrat" w:hAnsi="Montserrat"/>
                <w:i/>
                <w:color w:val="C00000"/>
                <w:sz w:val="24"/>
                <w:szCs w:val="24"/>
              </w:rPr>
            </w:pPr>
            <w:r w:rsidRPr="0087088A">
              <w:rPr>
                <w:rFonts w:ascii="Montserrat" w:hAnsi="Montserrat"/>
                <w:i/>
                <w:color w:val="C00000"/>
                <w:sz w:val="24"/>
                <w:szCs w:val="24"/>
                <w:lang w:val="vi-VN"/>
              </w:rPr>
              <w:t>(Ăn</w:t>
            </w:r>
            <w:r w:rsidR="00723F35">
              <w:rPr>
                <w:rFonts w:ascii="Montserrat" w:hAnsi="Montserrat"/>
                <w:i/>
                <w:color w:val="C00000"/>
                <w:sz w:val="24"/>
                <w:szCs w:val="24"/>
                <w:lang w:val="vi-VN"/>
              </w:rPr>
              <w:t xml:space="preserve"> sáng,</w:t>
            </w:r>
            <w:r w:rsidR="003B0A64" w:rsidRPr="0087088A">
              <w:rPr>
                <w:rFonts w:ascii="Montserrat" w:hAnsi="Montserrat"/>
                <w:i/>
                <w:color w:val="C00000"/>
                <w:sz w:val="24"/>
                <w:szCs w:val="24"/>
              </w:rPr>
              <w:t xml:space="preserve"> </w:t>
            </w:r>
          </w:p>
          <w:p w14:paraId="015E0008" w14:textId="093BB427" w:rsidR="008062DA" w:rsidRPr="0087088A" w:rsidRDefault="003B0A64" w:rsidP="00AD385E">
            <w:pPr>
              <w:pStyle w:val="NoSpacing"/>
              <w:jc w:val="center"/>
              <w:rPr>
                <w:rFonts w:ascii="Montserrat" w:hAnsi="Montserrat"/>
                <w:b/>
                <w:color w:val="C00000"/>
                <w:sz w:val="24"/>
                <w:szCs w:val="24"/>
                <w:u w:val="single"/>
              </w:rPr>
            </w:pPr>
            <w:r w:rsidRPr="0087088A">
              <w:rPr>
                <w:rFonts w:ascii="Montserrat" w:hAnsi="Montserrat"/>
                <w:i/>
                <w:color w:val="C00000"/>
                <w:sz w:val="24"/>
                <w:szCs w:val="24"/>
              </w:rPr>
              <w:t>trưa, tối</w:t>
            </w:r>
            <w:r w:rsidR="000E68CD" w:rsidRPr="0087088A">
              <w:rPr>
                <w:rFonts w:ascii="Montserrat" w:hAnsi="Montserrat"/>
                <w:i/>
                <w:color w:val="C00000"/>
                <w:sz w:val="24"/>
                <w:szCs w:val="24"/>
                <w:lang w:val="vi-VN"/>
              </w:rPr>
              <w:t>)</w:t>
            </w:r>
          </w:p>
        </w:tc>
        <w:tc>
          <w:tcPr>
            <w:tcW w:w="8637" w:type="dxa"/>
          </w:tcPr>
          <w:p w14:paraId="7046A07A" w14:textId="12FB5DEC" w:rsidR="000A3810" w:rsidRDefault="00DF5D4C" w:rsidP="0086505F">
            <w:pPr>
              <w:spacing w:line="276" w:lineRule="auto"/>
              <w:jc w:val="both"/>
              <w:rPr>
                <w:rFonts w:ascii="Montserrat" w:eastAsia="SimSun" w:hAnsi="Montserrat" w:cstheme="minorHAnsi"/>
                <w:lang w:val="vi-VN"/>
              </w:rPr>
            </w:pPr>
            <w:r w:rsidRPr="009B428F">
              <w:rPr>
                <w:rFonts w:ascii="Montserrat" w:eastAsia="SimSun" w:hAnsi="Montserrat" w:cstheme="minorHAnsi"/>
                <w:b/>
                <w:color w:val="C00000"/>
                <w:lang w:val="it-IT"/>
              </w:rPr>
              <w:t>Sáng:</w:t>
            </w:r>
            <w:r w:rsidRPr="009B428F">
              <w:rPr>
                <w:rFonts w:ascii="Montserrat" w:eastAsia="SimSun" w:hAnsi="Montserrat" w:cstheme="minorHAnsi"/>
                <w:lang w:val="it-IT"/>
              </w:rPr>
              <w:t xml:space="preserve"> </w:t>
            </w:r>
            <w:r w:rsidR="00354863" w:rsidRPr="009B428F">
              <w:rPr>
                <w:rFonts w:ascii="Montserrat" w:eastAsia="SimSun" w:hAnsi="Montserrat" w:cstheme="minorHAnsi"/>
                <w:lang w:val="it-IT"/>
              </w:rPr>
              <w:t xml:space="preserve">Đến </w:t>
            </w:r>
            <w:r w:rsidR="00354863" w:rsidRPr="009B428F">
              <w:rPr>
                <w:rFonts w:ascii="Montserrat" w:hAnsi="Montserrat"/>
                <w:b/>
                <w:color w:val="C00000"/>
              </w:rPr>
              <w:t xml:space="preserve">sân bay Incheon </w:t>
            </w:r>
            <w:r w:rsidR="00AF7945">
              <w:rPr>
                <w:rFonts w:ascii="Montserrat" w:hAnsi="Montserrat"/>
                <w:b/>
                <w:color w:val="C00000"/>
                <w:lang w:val="vi-VN"/>
              </w:rPr>
              <w:t>-</w:t>
            </w:r>
            <w:r w:rsidR="00354863" w:rsidRPr="009B428F">
              <w:rPr>
                <w:rFonts w:ascii="Montserrat" w:hAnsi="Montserrat"/>
                <w:b/>
                <w:color w:val="C00000"/>
              </w:rPr>
              <w:t xml:space="preserve"> Hàn Quốc</w:t>
            </w:r>
            <w:r w:rsidR="00354863" w:rsidRPr="00592FF2">
              <w:rPr>
                <w:rFonts w:ascii="Montserrat" w:hAnsi="Montserrat"/>
                <w:bCs/>
                <w:color w:val="C00000"/>
              </w:rPr>
              <w:t>.</w:t>
            </w:r>
            <w:r w:rsidR="00354863" w:rsidRPr="009B428F">
              <w:rPr>
                <w:rFonts w:ascii="Montserrat" w:eastAsia="SimSun" w:hAnsi="Montserrat" w:cstheme="minorHAnsi"/>
                <w:lang w:val="it-IT"/>
              </w:rPr>
              <w:t xml:space="preserve"> </w:t>
            </w:r>
            <w:r w:rsidR="00BF3DAF" w:rsidRPr="009B428F">
              <w:rPr>
                <w:rFonts w:ascii="Montserrat" w:eastAsia="SimSun" w:hAnsi="Montserrat" w:cstheme="minorHAnsi"/>
                <w:lang w:val="it-IT"/>
              </w:rPr>
              <w:t>Đoàn</w:t>
            </w:r>
            <w:r w:rsidR="00354863" w:rsidRPr="009B428F">
              <w:rPr>
                <w:rFonts w:ascii="Montserrat" w:eastAsia="SimSun" w:hAnsi="Montserrat" w:cstheme="minorHAnsi"/>
                <w:lang w:val="it-IT"/>
              </w:rPr>
              <w:t xml:space="preserve"> làm thủ tục nhập cảnh</w:t>
            </w:r>
            <w:r w:rsidR="00592FF2">
              <w:rPr>
                <w:rFonts w:ascii="Montserrat" w:eastAsia="SimSun" w:hAnsi="Montserrat" w:cstheme="minorHAnsi"/>
              </w:rPr>
              <w:t>.</w:t>
            </w:r>
            <w:r w:rsidR="000A3810">
              <w:rPr>
                <w:rFonts w:ascii="Montserrat" w:eastAsia="SimSun" w:hAnsi="Montserrat" w:cstheme="minorHAnsi"/>
                <w:lang w:val="vi-VN"/>
              </w:rPr>
              <w:t xml:space="preserve"> </w:t>
            </w:r>
            <w:r w:rsidR="00592FF2">
              <w:rPr>
                <w:rFonts w:ascii="Montserrat" w:eastAsia="SimSun" w:hAnsi="Montserrat" w:cstheme="minorHAnsi"/>
              </w:rPr>
              <w:t>Xe</w:t>
            </w:r>
            <w:r w:rsidR="00354863" w:rsidRPr="009B428F">
              <w:rPr>
                <w:rFonts w:ascii="Montserrat" w:eastAsia="SimSun" w:hAnsi="Montserrat" w:cstheme="minorHAnsi"/>
                <w:lang w:val="it-IT"/>
              </w:rPr>
              <w:t xml:space="preserve"> và hướng dẫn viên địa phương đón </w:t>
            </w:r>
            <w:r w:rsidR="00723F35">
              <w:rPr>
                <w:rFonts w:ascii="Montserrat" w:eastAsia="SimSun" w:hAnsi="Montserrat" w:cstheme="minorHAnsi"/>
                <w:lang w:val="vi-VN"/>
              </w:rPr>
              <w:t>đ</w:t>
            </w:r>
            <w:r w:rsidR="00BF3DAF" w:rsidRPr="009B428F">
              <w:rPr>
                <w:rFonts w:ascii="Montserrat" w:eastAsia="SimSun" w:hAnsi="Montserrat" w:cstheme="minorHAnsi"/>
                <w:lang w:val="it-IT"/>
              </w:rPr>
              <w:t>oà</w:t>
            </w:r>
            <w:r w:rsidR="001D4E38">
              <w:rPr>
                <w:rFonts w:ascii="Montserrat" w:eastAsia="SimSun" w:hAnsi="Montserrat" w:cstheme="minorHAnsi"/>
                <w:lang w:val="it-IT"/>
              </w:rPr>
              <w:t xml:space="preserve">n dùng bữa </w:t>
            </w:r>
            <w:r w:rsidR="00723F35">
              <w:rPr>
                <w:rFonts w:ascii="Montserrat" w:eastAsia="SimSun" w:hAnsi="Montserrat" w:cstheme="minorHAnsi"/>
                <w:lang w:val="vi-VN"/>
              </w:rPr>
              <w:t>sáng</w:t>
            </w:r>
            <w:r w:rsidR="001D4E38">
              <w:rPr>
                <w:rFonts w:ascii="Montserrat" w:eastAsia="SimSun" w:hAnsi="Montserrat" w:cstheme="minorHAnsi"/>
                <w:lang w:val="it-IT"/>
              </w:rPr>
              <w:t xml:space="preserve"> tại nhà hàng địa phương</w:t>
            </w:r>
            <w:r w:rsidR="00A22936">
              <w:rPr>
                <w:rFonts w:ascii="Montserrat" w:eastAsia="SimSun" w:hAnsi="Montserrat" w:cstheme="minorHAnsi"/>
                <w:lang w:val="it-IT"/>
              </w:rPr>
              <w:t>. Sau đó</w:t>
            </w:r>
            <w:r w:rsidR="00AF7945">
              <w:rPr>
                <w:rFonts w:ascii="Montserrat" w:eastAsia="SimSun" w:hAnsi="Montserrat" w:cstheme="minorHAnsi"/>
                <w:lang w:val="vi-VN"/>
              </w:rPr>
              <w:t>, đoàn</w:t>
            </w:r>
            <w:r w:rsidRPr="009B428F">
              <w:rPr>
                <w:rFonts w:ascii="Montserrat" w:eastAsia="SimSun" w:hAnsi="Montserrat" w:cstheme="minorHAnsi"/>
                <w:lang w:val="it-IT"/>
              </w:rPr>
              <w:t xml:space="preserve"> </w:t>
            </w:r>
            <w:r w:rsidR="00877500">
              <w:rPr>
                <w:rFonts w:ascii="Montserrat" w:eastAsia="SimSun" w:hAnsi="Montserrat" w:cstheme="minorHAnsi"/>
                <w:lang w:val="it-IT"/>
              </w:rPr>
              <w:t xml:space="preserve">khởi hành </w:t>
            </w:r>
            <w:r w:rsidRPr="009B428F">
              <w:rPr>
                <w:rFonts w:ascii="Montserrat" w:eastAsia="SimSun" w:hAnsi="Montserrat" w:cstheme="minorHAnsi"/>
                <w:lang w:val="it-IT"/>
              </w:rPr>
              <w:t>tham quan</w:t>
            </w:r>
            <w:r w:rsidR="000A3810">
              <w:rPr>
                <w:rFonts w:ascii="Montserrat" w:eastAsia="SimSun" w:hAnsi="Montserrat" w:cstheme="minorHAnsi"/>
                <w:lang w:val="vi-VN"/>
              </w:rPr>
              <w:t>:</w:t>
            </w:r>
          </w:p>
          <w:p w14:paraId="2DF4D7A3" w14:textId="77777777" w:rsidR="00436CFC" w:rsidRPr="00436CFC" w:rsidRDefault="00436CFC" w:rsidP="0086505F">
            <w:pPr>
              <w:pStyle w:val="ListParagraph"/>
              <w:numPr>
                <w:ilvl w:val="0"/>
                <w:numId w:val="6"/>
              </w:numPr>
              <w:spacing w:line="276" w:lineRule="auto"/>
              <w:jc w:val="both"/>
              <w:rPr>
                <w:rFonts w:ascii="Montserrat" w:eastAsia="SimSun" w:hAnsi="Montserrat" w:cstheme="minorHAnsi"/>
                <w:bCs/>
                <w:lang w:val="it-IT"/>
              </w:rPr>
            </w:pPr>
            <w:r w:rsidRPr="00436CFC">
              <w:rPr>
                <w:rFonts w:ascii="Montserrat" w:eastAsia="SimSun" w:hAnsi="Montserrat" w:cstheme="minorHAnsi"/>
                <w:b/>
                <w:color w:val="C00000"/>
                <w:lang w:val="it-IT"/>
              </w:rPr>
              <w:t xml:space="preserve">Trải nghiệm đi phà cho Hải Âu ăn </w:t>
            </w:r>
            <w:r w:rsidRPr="00436CFC">
              <w:rPr>
                <w:rFonts w:ascii="Montserrat" w:eastAsia="SimSun" w:hAnsi="Montserrat" w:cstheme="minorHAnsi"/>
                <w:bCs/>
                <w:lang w:val="it-IT"/>
              </w:rPr>
              <w:t>– được tổ chức tại khu vực ngoại ô ven cảng biển Incheon, tại đây du khách có thể tận hưởng khoảnh khắc chụp ảnh độc đáo cùng với hải âu đang cất cánh hoặc hạ cánh.</w:t>
            </w:r>
          </w:p>
          <w:p w14:paraId="2387C622" w14:textId="02B8947A" w:rsidR="00495346" w:rsidRPr="00150971" w:rsidRDefault="0086505F" w:rsidP="0086505F">
            <w:pPr>
              <w:pStyle w:val="ListParagraph"/>
              <w:numPr>
                <w:ilvl w:val="0"/>
                <w:numId w:val="6"/>
              </w:numPr>
              <w:spacing w:line="276" w:lineRule="auto"/>
              <w:jc w:val="both"/>
              <w:rPr>
                <w:rFonts w:ascii="Montserrat" w:eastAsia="SimSun" w:hAnsi="Montserrat" w:cstheme="minorHAnsi"/>
                <w:lang w:val="vi-VN"/>
              </w:rPr>
            </w:pPr>
            <w:r>
              <w:rPr>
                <w:rFonts w:ascii="Montserrat" w:eastAsia="SimSun" w:hAnsi="Montserrat" w:cstheme="minorHAnsi"/>
                <w:b/>
                <w:color w:val="C00000"/>
                <w:lang w:val="it-IT"/>
              </w:rPr>
              <w:t>Pháo đài Hwaseong</w:t>
            </w:r>
            <w:r w:rsidR="00436CFC" w:rsidRPr="00436CFC">
              <w:rPr>
                <w:rFonts w:ascii="Montserrat" w:eastAsia="SimSun" w:hAnsi="Montserrat" w:cstheme="minorHAnsi"/>
                <w:lang w:val="it-IT"/>
              </w:rPr>
              <w:t xml:space="preserve"> –</w:t>
            </w:r>
            <w:r>
              <w:rPr>
                <w:rFonts w:ascii="Montserrat" w:eastAsia="SimSun" w:hAnsi="Montserrat" w:cstheme="minorHAnsi"/>
                <w:lang w:val="it-IT"/>
              </w:rPr>
              <w:t xml:space="preserve"> </w:t>
            </w:r>
            <w:r w:rsidR="00436CFC">
              <w:rPr>
                <w:rFonts w:ascii="Montserrat" w:eastAsia="SimSun" w:hAnsi="Montserrat" w:cstheme="minorHAnsi"/>
                <w:lang w:val="it-IT"/>
              </w:rPr>
              <w:t>một pháo đài bao quanh trung tâm thành phố Suwon, được  xây dựng từ thế kỷ 18, nơi đây sở hữu nét kiền trúc tinh tế mang đậm nét vương triều Joseon cùng với những câu chuyện huyền bí đằng sau và được UNESCO công nhận là di sản thế giới từ năm 1997.</w:t>
            </w:r>
          </w:p>
          <w:p w14:paraId="4A08C93C" w14:textId="77777777" w:rsidR="003F73E3" w:rsidRPr="005C6A2F" w:rsidRDefault="00723F35" w:rsidP="0086505F">
            <w:pPr>
              <w:spacing w:line="276" w:lineRule="auto"/>
              <w:jc w:val="both"/>
              <w:rPr>
                <w:rFonts w:ascii="Montserrat" w:eastAsia="Malgun Gothic" w:hAnsi="Montserrat" w:cstheme="minorHAnsi"/>
                <w:lang w:val="vi-VN"/>
              </w:rPr>
            </w:pPr>
            <w:r w:rsidRPr="009B428F">
              <w:rPr>
                <w:rFonts w:ascii="Montserrat" w:eastAsia="Malgun Gothic" w:hAnsi="Montserrat" w:cstheme="minorHAnsi"/>
                <w:b/>
                <w:color w:val="C00000"/>
                <w:lang w:val="it-IT"/>
              </w:rPr>
              <w:t>Trưa:</w:t>
            </w:r>
            <w:r w:rsidRPr="009B428F">
              <w:rPr>
                <w:rFonts w:ascii="Montserrat" w:eastAsia="Malgun Gothic" w:hAnsi="Montserrat" w:cstheme="minorHAnsi"/>
                <w:lang w:val="it-IT"/>
              </w:rPr>
              <w:t xml:space="preserve"> Quý khách dùng bữa trưa tại nhà hàng địa phương</w:t>
            </w:r>
            <w:r>
              <w:rPr>
                <w:rFonts w:ascii="Montserrat" w:eastAsia="Malgun Gothic" w:hAnsi="Montserrat" w:cstheme="minorHAnsi"/>
                <w:lang w:val="it-IT"/>
              </w:rPr>
              <w:t>.</w:t>
            </w:r>
            <w:r>
              <w:rPr>
                <w:rFonts w:ascii="Montserrat" w:eastAsia="Malgun Gothic" w:hAnsi="Montserrat" w:cstheme="minorHAnsi"/>
                <w:lang w:val="vi-VN"/>
              </w:rPr>
              <w:t xml:space="preserve"> Sau đó, </w:t>
            </w:r>
            <w:r w:rsidR="00FC631C">
              <w:rPr>
                <w:rFonts w:ascii="Montserrat" w:eastAsia="Malgun Gothic" w:hAnsi="Montserrat" w:cstheme="minorHAnsi"/>
                <w:lang w:val="vi-VN"/>
              </w:rPr>
              <w:t>đoàn tiếp tục tham quan:</w:t>
            </w:r>
          </w:p>
          <w:p w14:paraId="2FBEFDF8" w14:textId="4BADE283" w:rsidR="00150971" w:rsidRPr="00150971" w:rsidRDefault="00150971" w:rsidP="0086505F">
            <w:pPr>
              <w:pStyle w:val="ListParagraph"/>
              <w:numPr>
                <w:ilvl w:val="0"/>
                <w:numId w:val="6"/>
              </w:numPr>
              <w:spacing w:line="276" w:lineRule="auto"/>
              <w:rPr>
                <w:rFonts w:ascii="Montserrat" w:eastAsia="Malgun Gothic" w:hAnsi="Montserrat" w:cstheme="minorHAnsi"/>
                <w:lang w:val="vi-VN"/>
              </w:rPr>
            </w:pPr>
            <w:r w:rsidRPr="00150971">
              <w:rPr>
                <w:rFonts w:ascii="Montserrat" w:eastAsia="Malgun Gothic" w:hAnsi="Montserrat" w:cstheme="minorHAnsi"/>
                <w:b/>
                <w:bCs/>
                <w:color w:val="C00000"/>
                <w:lang w:val="vi-VN"/>
              </w:rPr>
              <w:t>Thư viện Starfield tại Suwon</w:t>
            </w:r>
            <w:r w:rsidRPr="00150971">
              <w:rPr>
                <w:rFonts w:ascii="Montserrat" w:eastAsia="Malgun Gothic" w:hAnsi="Montserrat" w:cstheme="minorHAnsi"/>
                <w:color w:val="C00000"/>
                <w:lang w:val="vi-VN"/>
              </w:rPr>
              <w:t xml:space="preserve"> </w:t>
            </w:r>
            <w:r w:rsidRPr="00150971">
              <w:rPr>
                <w:rFonts w:ascii="Montserrat" w:eastAsia="Malgun Gothic" w:hAnsi="Montserrat" w:cstheme="minorHAnsi"/>
                <w:lang w:val="vi-VN"/>
              </w:rPr>
              <w:t>– được khánh thành vào đầu năm 2024. Thư viện đồ sộ, rực rỡ này nằm từ tầng 4 đến tầng 7 và có chiều cao 22 mét. Những con mọt sách chắc chắn sẽ yêu thích địa điểm đọc sách ấm cúng này</w:t>
            </w:r>
          </w:p>
          <w:p w14:paraId="2881590B" w14:textId="081B705C" w:rsidR="003F73E3" w:rsidRPr="00150971" w:rsidRDefault="00150971" w:rsidP="0086505F">
            <w:pPr>
              <w:pStyle w:val="ListParagraph"/>
              <w:numPr>
                <w:ilvl w:val="0"/>
                <w:numId w:val="6"/>
              </w:numPr>
              <w:spacing w:line="276" w:lineRule="auto"/>
              <w:rPr>
                <w:rFonts w:ascii="Montserrat" w:eastAsia="Malgun Gothic" w:hAnsi="Montserrat" w:cstheme="minorHAnsi"/>
                <w:lang w:val="vi-VN"/>
              </w:rPr>
            </w:pPr>
            <w:r w:rsidRPr="00150971">
              <w:rPr>
                <w:rFonts w:ascii="Montserrat" w:eastAsia="Malgun Gothic" w:hAnsi="Montserrat" w:cstheme="minorHAnsi"/>
                <w:b/>
                <w:color w:val="C00000"/>
                <w:lang w:val="vi-VN"/>
              </w:rPr>
              <w:t>Tháp truyền hình Namsan</w:t>
            </w:r>
            <w:r w:rsidRPr="00150971">
              <w:rPr>
                <w:rFonts w:ascii="Montserrat" w:eastAsia="Malgun Gothic" w:hAnsi="Montserrat" w:cstheme="minorHAnsi"/>
                <w:b/>
                <w:lang w:val="vi-VN"/>
              </w:rPr>
              <w:t xml:space="preserve"> - </w:t>
            </w:r>
            <w:r w:rsidRPr="00150971">
              <w:rPr>
                <w:rFonts w:ascii="Montserrat" w:eastAsia="Malgun Gothic" w:hAnsi="Montserrat" w:cstheme="minorHAnsi"/>
                <w:bCs/>
                <w:lang w:val="vi-VN"/>
              </w:rPr>
              <w:t>nằm trên đỉnh núi Namsan-</w:t>
            </w:r>
            <w:r w:rsidRPr="00150971">
              <w:rPr>
                <w:rFonts w:ascii="Montserrat" w:eastAsia="Malgun Gothic" w:hAnsi="Montserrat" w:cstheme="minorHAnsi"/>
                <w:lang w:val="vi-VN"/>
              </w:rPr>
              <w:t xml:space="preserve"> </w:t>
            </w:r>
            <w:r w:rsidRPr="00150971">
              <w:rPr>
                <w:rFonts w:ascii="Montserrat" w:eastAsia="Malgun Gothic" w:hAnsi="Montserrat" w:cstheme="minorHAnsi"/>
                <w:b/>
                <w:bCs/>
                <w:color w:val="C00000"/>
                <w:lang w:val="vi-VN"/>
              </w:rPr>
              <w:t>Tháp Namsan</w:t>
            </w:r>
            <w:r w:rsidRPr="00150971">
              <w:rPr>
                <w:rFonts w:ascii="Montserrat" w:eastAsia="Malgun Gothic" w:hAnsi="Montserrat" w:cstheme="minorHAnsi"/>
                <w:lang w:val="vi-VN"/>
              </w:rPr>
              <w:t> được xây dựng vào năm 1969 như là tháp truyền hình và đài phát thanh đầu tiên của Hàn Quốc. Nơi đây đã trở thành một điểm tham quan rất thu hút đối với người dân Hàn lẫn khách du lịch.</w:t>
            </w:r>
            <w:r w:rsidRPr="00150971">
              <w:rPr>
                <w:rFonts w:ascii="Montserrat" w:eastAsia="Malgun Gothic" w:hAnsi="Montserrat" w:cstheme="minorHAnsi"/>
                <w:b/>
                <w:bCs/>
                <w:lang w:val="vi-VN"/>
              </w:rPr>
              <w:t xml:space="preserve"> </w:t>
            </w:r>
            <w:r w:rsidRPr="00150971">
              <w:rPr>
                <w:rFonts w:ascii="Montserrat" w:eastAsia="Malgun Gothic" w:hAnsi="Montserrat" w:cstheme="minorHAnsi"/>
                <w:b/>
                <w:bCs/>
              </w:rPr>
              <w:t>(không bao gồm phí lên tháp Namsan).</w:t>
            </w:r>
          </w:p>
          <w:p w14:paraId="64130C99" w14:textId="77777777" w:rsidR="0086505F" w:rsidRDefault="00BF54DC" w:rsidP="0086505F">
            <w:pPr>
              <w:spacing w:line="276" w:lineRule="auto"/>
              <w:jc w:val="both"/>
              <w:rPr>
                <w:rFonts w:ascii="Montserrat" w:hAnsi="Montserrat" w:cs="Arial"/>
                <w:lang w:val="it-IT"/>
              </w:rPr>
            </w:pPr>
            <w:r w:rsidRPr="003F73E3">
              <w:rPr>
                <w:rFonts w:ascii="Montserrat" w:eastAsia="Malgun Gothic" w:hAnsi="Montserrat" w:cstheme="minorHAnsi"/>
                <w:b/>
                <w:color w:val="C00000"/>
                <w:lang w:val="it-IT"/>
              </w:rPr>
              <w:t>Tối:</w:t>
            </w:r>
            <w:r w:rsidRPr="003F73E3">
              <w:rPr>
                <w:rFonts w:ascii="Montserrat" w:eastAsia="Malgun Gothic" w:hAnsi="Montserrat" w:cstheme="minorHAnsi"/>
                <w:color w:val="C00000"/>
                <w:lang w:val="it-IT"/>
              </w:rPr>
              <w:t xml:space="preserve"> </w:t>
            </w:r>
            <w:r w:rsidR="0086505F">
              <w:rPr>
                <w:rFonts w:ascii="Montserrat" w:eastAsia="Malgun Gothic" w:hAnsi="Montserrat" w:cstheme="minorHAnsi"/>
              </w:rPr>
              <w:t>Đoàn</w:t>
            </w:r>
            <w:r w:rsidR="005079DC" w:rsidRPr="003F73E3">
              <w:rPr>
                <w:rFonts w:ascii="Montserrat" w:eastAsia="Malgun Gothic" w:hAnsi="Montserrat" w:cstheme="minorHAnsi"/>
                <w:lang w:val="it-IT"/>
              </w:rPr>
              <w:t xml:space="preserve"> dùng bữa tối</w:t>
            </w:r>
            <w:r w:rsidR="00150971">
              <w:rPr>
                <w:rFonts w:ascii="Montserrat" w:eastAsia="Malgun Gothic" w:hAnsi="Montserrat" w:cstheme="minorHAnsi"/>
                <w:lang w:val="it-IT"/>
              </w:rPr>
              <w:t xml:space="preserve"> với những món ăn truyền thống Hàn Quốc</w:t>
            </w:r>
            <w:r w:rsidR="0033345D" w:rsidRPr="003F73E3">
              <w:rPr>
                <w:rFonts w:ascii="Montserrat" w:eastAsia="Malgun Gothic" w:hAnsi="Montserrat" w:cstheme="minorHAnsi"/>
                <w:lang w:val="vi-VN"/>
              </w:rPr>
              <w:t xml:space="preserve">. </w:t>
            </w:r>
            <w:r w:rsidR="00C761AB" w:rsidRPr="003F73E3">
              <w:rPr>
                <w:rFonts w:ascii="Montserrat" w:eastAsia="SimSun" w:hAnsi="Montserrat" w:cstheme="minorHAnsi"/>
                <w:lang w:val="vi-VN"/>
              </w:rPr>
              <w:t>N</w:t>
            </w:r>
            <w:r w:rsidR="005079DC" w:rsidRPr="003F73E3">
              <w:rPr>
                <w:rFonts w:ascii="Montserrat" w:eastAsia="SimSun" w:hAnsi="Montserrat" w:cstheme="minorHAnsi"/>
                <w:lang w:val="it-IT"/>
              </w:rPr>
              <w:t xml:space="preserve">ghỉ đêm tại </w:t>
            </w:r>
            <w:r w:rsidR="005079DC" w:rsidRPr="003F73E3">
              <w:rPr>
                <w:rFonts w:ascii="Montserrat" w:eastAsia="SimSun" w:hAnsi="Montserrat" w:cstheme="minorHAnsi"/>
                <w:b/>
                <w:color w:val="C00000"/>
                <w:lang w:val="it-IT"/>
              </w:rPr>
              <w:t>Seoul</w:t>
            </w:r>
            <w:r w:rsidR="00640EE5" w:rsidRPr="003F73E3">
              <w:rPr>
                <w:rFonts w:ascii="Montserrat" w:eastAsia="SimSun" w:hAnsi="Montserrat" w:cstheme="minorHAnsi"/>
                <w:b/>
                <w:color w:val="C00000"/>
                <w:lang w:val="it-IT"/>
              </w:rPr>
              <w:t>,</w:t>
            </w:r>
            <w:r w:rsidR="00640EE5" w:rsidRPr="003F73E3">
              <w:rPr>
                <w:rFonts w:ascii="Montserrat" w:hAnsi="Montserrat" w:cs="Arial"/>
                <w:lang w:val="it-IT"/>
              </w:rPr>
              <w:t xml:space="preserve"> </w:t>
            </w:r>
            <w:r w:rsidR="00C761AB" w:rsidRPr="003F73E3">
              <w:rPr>
                <w:rFonts w:ascii="Montserrat" w:hAnsi="Montserrat" w:cs="Arial"/>
                <w:lang w:val="vi-VN"/>
              </w:rPr>
              <w:t xml:space="preserve">tối </w:t>
            </w:r>
            <w:r w:rsidR="00640EE5" w:rsidRPr="003F73E3">
              <w:rPr>
                <w:rFonts w:ascii="Montserrat" w:hAnsi="Montserrat" w:cs="Arial"/>
                <w:lang w:val="it-IT"/>
              </w:rPr>
              <w:t xml:space="preserve">tự do khám phá </w:t>
            </w:r>
            <w:r w:rsidR="00640EE5" w:rsidRPr="002C178A">
              <w:rPr>
                <w:rFonts w:ascii="Montserrat" w:hAnsi="Montserrat" w:cs="Arial"/>
                <w:b/>
                <w:bCs/>
                <w:lang w:val="it-IT"/>
              </w:rPr>
              <w:t xml:space="preserve">Seoul </w:t>
            </w:r>
            <w:r w:rsidR="00640EE5" w:rsidRPr="003F73E3">
              <w:rPr>
                <w:rFonts w:ascii="Montserrat" w:hAnsi="Montserrat" w:cs="Arial"/>
                <w:lang w:val="it-IT"/>
              </w:rPr>
              <w:t>về đêm.</w:t>
            </w:r>
          </w:p>
          <w:p w14:paraId="73C3215E" w14:textId="3BB8ADDF" w:rsidR="0083739F" w:rsidRPr="0086505F" w:rsidRDefault="0086505F" w:rsidP="0086505F">
            <w:pPr>
              <w:spacing w:line="276" w:lineRule="auto"/>
              <w:jc w:val="both"/>
              <w:rPr>
                <w:rFonts w:ascii="Montserrat" w:hAnsi="Montserrat" w:cs="Arial"/>
                <w:lang w:val="it-IT"/>
              </w:rPr>
            </w:pPr>
            <w:r>
              <w:rPr>
                <w:rFonts w:ascii="Montserrat" w:eastAsia="Malgun Gothic" w:hAnsi="Montserrat" w:cstheme="minorHAnsi"/>
                <w:b/>
                <w:noProof/>
                <w:color w:val="C00000"/>
                <w:lang w:val="it-IT"/>
              </w:rPr>
              <mc:AlternateContent>
                <mc:Choice Requires="wpg">
                  <w:drawing>
                    <wp:inline distT="0" distB="0" distL="0" distR="0" wp14:anchorId="5D76B7E8" wp14:editId="7D8AA93E">
                      <wp:extent cx="5297225" cy="1403515"/>
                      <wp:effectExtent l="38100" t="57150" r="55880" b="44450"/>
                      <wp:docPr id="1255816169" name="Group 3"/>
                      <wp:cNvGraphicFramePr/>
                      <a:graphic xmlns:a="http://schemas.openxmlformats.org/drawingml/2006/main">
                        <a:graphicData uri="http://schemas.microsoft.com/office/word/2010/wordprocessingGroup">
                          <wpg:wgp>
                            <wpg:cNvGrpSpPr/>
                            <wpg:grpSpPr>
                              <a:xfrm>
                                <a:off x="0" y="0"/>
                                <a:ext cx="5297225" cy="1403515"/>
                                <a:chOff x="140030" y="30918"/>
                                <a:chExt cx="5222622" cy="1297313"/>
                              </a:xfrm>
                            </wpg:grpSpPr>
                            <pic:pic xmlns:pic="http://schemas.openxmlformats.org/drawingml/2006/picture">
                              <pic:nvPicPr>
                                <pic:cNvPr id="1788046538" name="Picture 6"/>
                                <pic:cNvPicPr>
                                  <a:picLocks/>
                                </pic:cNvPicPr>
                              </pic:nvPicPr>
                              <pic:blipFill>
                                <a:blip r:embed="rId29" cstate="print">
                                  <a:extLst>
                                    <a:ext uri="{28A0092B-C50C-407E-A947-70E740481C1C}">
                                      <a14:useLocalDpi xmlns:a14="http://schemas.microsoft.com/office/drawing/2010/main" val="0"/>
                                    </a:ext>
                                  </a:extLst>
                                </a:blip>
                                <a:srcRect t="5000" b="5000"/>
                                <a:stretch>
                                  <a:fillRect/>
                                </a:stretch>
                              </pic:blipFill>
                              <pic:spPr bwMode="auto">
                                <a:xfrm>
                                  <a:off x="140030" y="30926"/>
                                  <a:ext cx="1761795" cy="1297305"/>
                                </a:xfrm>
                                <a:prstGeom prst="rect">
                                  <a:avLst/>
                                </a:prstGeom>
                                <a:ln>
                                  <a:noFill/>
                                </a:ln>
                                <a:effectLst>
                                  <a:outerShdw dist="50800" sx="200000" sy="200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429109537" name="Picture 5"/>
                                <pic:cNvPicPr>
                                  <a:picLocks/>
                                </pic:cNvPicPr>
                              </pic:nvPicPr>
                              <pic:blipFill>
                                <a:blip r:embed="rId30" cstate="print">
                                  <a:extLst>
                                    <a:ext uri="{28A0092B-C50C-407E-A947-70E740481C1C}">
                                      <a14:useLocalDpi xmlns:a14="http://schemas.microsoft.com/office/drawing/2010/main" val="0"/>
                                    </a:ext>
                                  </a:extLst>
                                </a:blip>
                                <a:srcRect l="3083" r="3083"/>
                                <a:stretch>
                                  <a:fillRect/>
                                </a:stretch>
                              </pic:blipFill>
                              <pic:spPr bwMode="auto">
                                <a:xfrm>
                                  <a:off x="1901826" y="30918"/>
                                  <a:ext cx="1753311" cy="1297313"/>
                                </a:xfrm>
                                <a:prstGeom prst="rect">
                                  <a:avLst/>
                                </a:prstGeom>
                                <a:ln>
                                  <a:noFill/>
                                </a:ln>
                                <a:effectLst>
                                  <a:outerShdw dist="50800" sx="1000" sy="1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512033102" name="Picture 5"/>
                                <pic:cNvPicPr>
                                  <a:picLocks/>
                                </pic:cNvPicPr>
                              </pic:nvPicPr>
                              <pic:blipFill>
                                <a:blip r:embed="rId31" cstate="print">
                                  <a:extLst>
                                    <a:ext uri="{28A0092B-C50C-407E-A947-70E740481C1C}">
                                      <a14:useLocalDpi xmlns:a14="http://schemas.microsoft.com/office/drawing/2010/main" val="0"/>
                                    </a:ext>
                                  </a:extLst>
                                </a:blip>
                                <a:srcRect t="9091" b="9091"/>
                                <a:stretch>
                                  <a:fillRect/>
                                </a:stretch>
                              </pic:blipFill>
                              <pic:spPr bwMode="auto">
                                <a:xfrm>
                                  <a:off x="3655137" y="30926"/>
                                  <a:ext cx="1707515" cy="1297305"/>
                                </a:xfrm>
                                <a:prstGeom prst="rect">
                                  <a:avLst/>
                                </a:prstGeom>
                                <a:ln>
                                  <a:noFill/>
                                </a:ln>
                                <a:effectLst>
                                  <a:outerShdw dist="50800" sx="1000" sy="1000" algn="tl" rotWithShape="0">
                                    <a:srgbClr val="000000">
                                      <a:alpha val="0"/>
                                    </a:srgbClr>
                                  </a:outerShdw>
                                  <a:softEdge rad="0"/>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inline>
                  </w:drawing>
                </mc:Choice>
                <mc:Fallback>
                  <w:pict>
                    <v:group w14:anchorId="7823B58D" id="Group 3" o:spid="_x0000_s1026" style="width:417.1pt;height:110.5pt;mso-position-horizontal-relative:char;mso-position-vertical-relative:line" coordorigin="1400,309" coordsize="52226,1297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">
                      <v:shape id="Picture 6" o:spid="_x0000_s1027" type="#_x0000_t75" style="position:absolute;left:1400;top:309;width:17618;height:12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">
                        <v:imagedata r:id="rId32" o:title="" croptop="3277f" cropbottom="3277f"/>
                        <v:shadow on="t" type="perspective" color="black" opacity="0" origin="-.5,-.5" offset="4pt,0" matrix="2,,,2"/>
                        <o:lock v:ext="edit" aspectratio="f"/>
                      </v:shape>
                      <v:shape id="Picture 5" o:spid="_x0000_s1028" type="#_x0000_t75" style="position:absolute;left:19018;top:309;width:17533;height:12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">
                        <v:imagedata r:id="rId33" o:title="" cropleft="2020f" cropright="2020f"/>
                        <v:shadow on="t" type="perspective" color="black" opacity="0" origin="-.5,-.5" offset="4pt,0" matrix="655f,,,655f"/>
                        <o:lock v:ext="edit" aspectratio="f"/>
                      </v:shape>
                      <v:shape id="Picture 5" o:spid="_x0000_s1029" type="#_x0000_t75" style="position:absolute;left:36551;top:309;width:17075;height:12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">
                        <v:imagedata r:id="rId34" o:title="" croptop="5958f" cropbottom="5958f"/>
                        <v:shadow on="t" type="perspective" color="black" opacity="0" origin="-.5,-.5" offset="4pt,0" matrix="655f,,,655f"/>
                        <o:lock v:ext="edit" aspectratio="f"/>
                      </v:shape>
                      <w10:anchorlock/>
                    </v:group>
                  </w:pict>
                </mc:Fallback>
              </mc:AlternateContent>
            </w:r>
            <w:r w:rsidR="00A21FFD" w:rsidRPr="003F73E3">
              <w:rPr>
                <w:rFonts w:ascii="Montserrat" w:hAnsi="Montserrat"/>
              </w:rPr>
              <w:fldChar w:fldCharType="begin"/>
            </w:r>
            <w:r w:rsidR="00A21FFD" w:rsidRPr="003F73E3">
              <w:rPr>
                <w:rFonts w:ascii="Montserrat" w:hAnsi="Montserrat"/>
                <w:lang w:val="it-IT"/>
              </w:rPr>
              <w:instrText xml:space="preserve"> INCLUDEPICTURE "https://upload.wikimedia.org/wikipedia/commons/c/cc/Korea-Seoul-Jogyesa_Main_Hall_2188-06.JPG" \* MERGEFORMATINET </w:instrText>
            </w:r>
            <w:r w:rsidR="00A21FFD" w:rsidRPr="003F73E3">
              <w:rPr>
                <w:rFonts w:ascii="Montserrat" w:hAnsi="Montserrat"/>
              </w:rPr>
              <w:fldChar w:fldCharType="end"/>
            </w:r>
          </w:p>
        </w:tc>
      </w:tr>
      <w:tr w:rsidR="008A7026" w:rsidRPr="00A41801" w14:paraId="277A9C3F" w14:textId="77777777" w:rsidTr="000B6E10">
        <w:trPr>
          <w:trHeight w:val="9533"/>
        </w:trPr>
        <w:tc>
          <w:tcPr>
            <w:tcW w:w="2557" w:type="dxa"/>
            <w:vAlign w:val="center"/>
          </w:tcPr>
          <w:p w14:paraId="35F7F231" w14:textId="20879664" w:rsidR="008A7026" w:rsidRPr="00723F35" w:rsidRDefault="008A7026" w:rsidP="00AD385E">
            <w:pPr>
              <w:pStyle w:val="NoSpacing"/>
              <w:jc w:val="center"/>
              <w:rPr>
                <w:rFonts w:ascii="Montserrat" w:hAnsi="Montserrat"/>
                <w:color w:val="C00000"/>
                <w:sz w:val="36"/>
                <w:szCs w:val="24"/>
                <w:lang w:val="vi-VN"/>
              </w:rPr>
            </w:pPr>
            <w:r w:rsidRPr="009B428F">
              <w:rPr>
                <w:rFonts w:ascii="Montserrat" w:hAnsi="Montserrat"/>
                <w:b/>
                <w:color w:val="C00000"/>
                <w:sz w:val="36"/>
                <w:szCs w:val="24"/>
                <w:u w:val="single"/>
                <w:lang w:val="vi-VN"/>
              </w:rPr>
              <w:lastRenderedPageBreak/>
              <w:t xml:space="preserve">NGÀY </w:t>
            </w:r>
            <w:r w:rsidR="00723F35">
              <w:rPr>
                <w:rFonts w:ascii="Montserrat" w:hAnsi="Montserrat"/>
                <w:b/>
                <w:color w:val="C00000"/>
                <w:sz w:val="36"/>
                <w:szCs w:val="24"/>
                <w:u w:val="single"/>
                <w:lang w:val="vi-VN"/>
              </w:rPr>
              <w:t>3</w:t>
            </w:r>
          </w:p>
          <w:p w14:paraId="04130B76" w14:textId="77777777" w:rsidR="008A7026" w:rsidRPr="008E65CD" w:rsidRDefault="008A7026" w:rsidP="00AD385E">
            <w:pPr>
              <w:pStyle w:val="NoSpacing"/>
              <w:jc w:val="center"/>
              <w:rPr>
                <w:rFonts w:ascii="Montserrat" w:hAnsi="Montserrat"/>
                <w:color w:val="C00000"/>
                <w:sz w:val="36"/>
                <w:szCs w:val="24"/>
                <w:lang w:val="it-IT"/>
              </w:rPr>
            </w:pPr>
          </w:p>
          <w:p w14:paraId="69AB502F" w14:textId="77777777" w:rsidR="008A7026" w:rsidRPr="008E65CD" w:rsidRDefault="008A7026" w:rsidP="009A71CC">
            <w:pPr>
              <w:pStyle w:val="NoSpacing"/>
              <w:spacing w:before="240"/>
              <w:jc w:val="center"/>
              <w:rPr>
                <w:rFonts w:ascii="Montserrat" w:hAnsi="Montserrat"/>
                <w:b/>
                <w:bCs/>
                <w:color w:val="C00000"/>
                <w:sz w:val="36"/>
                <w:szCs w:val="36"/>
                <w:lang w:val="it-IT"/>
              </w:rPr>
            </w:pPr>
            <w:r w:rsidRPr="008E65CD">
              <w:rPr>
                <w:rFonts w:ascii="Montserrat" w:hAnsi="Montserrat"/>
                <w:b/>
                <w:bCs/>
                <w:color w:val="C00000"/>
                <w:sz w:val="36"/>
                <w:szCs w:val="36"/>
                <w:lang w:val="it-IT"/>
              </w:rPr>
              <w:t xml:space="preserve">SEOUL </w:t>
            </w:r>
          </w:p>
          <w:p w14:paraId="6C2FFC41" w14:textId="170F6F6A" w:rsidR="008A7026" w:rsidRPr="008E65CD" w:rsidRDefault="00E75477" w:rsidP="009A71CC">
            <w:pPr>
              <w:pStyle w:val="NoSpacing"/>
              <w:spacing w:before="240"/>
              <w:jc w:val="center"/>
              <w:rPr>
                <w:rFonts w:ascii="Montserrat" w:hAnsi="Montserrat"/>
                <w:b/>
                <w:bCs/>
                <w:color w:val="C00000"/>
                <w:sz w:val="36"/>
                <w:szCs w:val="36"/>
                <w:lang w:val="it-IT"/>
              </w:rPr>
            </w:pPr>
            <w:r>
              <w:rPr>
                <w:rFonts w:ascii="Montserrat" w:hAnsi="Montserrat"/>
                <w:b/>
                <w:bCs/>
                <w:color w:val="C00000"/>
                <w:sz w:val="36"/>
                <w:szCs w:val="36"/>
                <w:lang w:val="vi-VN"/>
              </w:rPr>
              <w:t>-</w:t>
            </w:r>
            <w:r w:rsidR="008A7026" w:rsidRPr="008E65CD">
              <w:rPr>
                <w:rFonts w:ascii="Montserrat" w:hAnsi="Montserrat"/>
                <w:b/>
                <w:bCs/>
                <w:color w:val="C00000"/>
                <w:sz w:val="36"/>
                <w:szCs w:val="36"/>
                <w:lang w:val="it-IT"/>
              </w:rPr>
              <w:t xml:space="preserve"> </w:t>
            </w:r>
          </w:p>
          <w:p w14:paraId="07ED3A02" w14:textId="5CAED8D6" w:rsidR="008A7026" w:rsidRDefault="009A71CC" w:rsidP="009A71CC">
            <w:pPr>
              <w:pStyle w:val="NoSpacing"/>
              <w:spacing w:before="240"/>
              <w:jc w:val="center"/>
              <w:rPr>
                <w:rFonts w:ascii="Montserrat" w:hAnsi="Montserrat"/>
                <w:b/>
                <w:bCs/>
                <w:color w:val="C00000"/>
                <w:sz w:val="36"/>
                <w:szCs w:val="36"/>
                <w:lang w:val="it-IT"/>
              </w:rPr>
            </w:pPr>
            <w:r>
              <w:rPr>
                <w:rFonts w:ascii="Montserrat" w:hAnsi="Montserrat"/>
                <w:b/>
                <w:bCs/>
                <w:color w:val="C00000"/>
                <w:sz w:val="36"/>
                <w:szCs w:val="36"/>
                <w:lang w:val="it-IT"/>
              </w:rPr>
              <w:t xml:space="preserve">LÀNG CỔ YONGIN </w:t>
            </w:r>
          </w:p>
          <w:p w14:paraId="2A692208" w14:textId="1E4B5D3B" w:rsidR="009A71CC" w:rsidRDefault="009A71CC" w:rsidP="009A71CC">
            <w:pPr>
              <w:pStyle w:val="NoSpacing"/>
              <w:spacing w:before="240"/>
              <w:jc w:val="center"/>
              <w:rPr>
                <w:rFonts w:ascii="Montserrat" w:hAnsi="Montserrat"/>
                <w:b/>
                <w:bCs/>
                <w:color w:val="C00000"/>
                <w:sz w:val="36"/>
                <w:szCs w:val="36"/>
                <w:lang w:val="it-IT"/>
              </w:rPr>
            </w:pPr>
            <w:r>
              <w:rPr>
                <w:rFonts w:ascii="Montserrat" w:hAnsi="Montserrat"/>
                <w:b/>
                <w:bCs/>
                <w:color w:val="C00000"/>
                <w:sz w:val="36"/>
                <w:szCs w:val="36"/>
                <w:lang w:val="it-IT"/>
              </w:rPr>
              <w:t>-</w:t>
            </w:r>
          </w:p>
          <w:p w14:paraId="7875B3B9" w14:textId="173679BB" w:rsidR="009A71CC" w:rsidRPr="008E65CD" w:rsidRDefault="009A71CC" w:rsidP="009A71CC">
            <w:pPr>
              <w:pStyle w:val="NoSpacing"/>
              <w:spacing w:before="240"/>
              <w:jc w:val="center"/>
              <w:rPr>
                <w:rFonts w:ascii="Montserrat" w:hAnsi="Montserrat"/>
                <w:b/>
                <w:color w:val="C00000"/>
                <w:sz w:val="36"/>
                <w:szCs w:val="36"/>
                <w:u w:val="single"/>
                <w:lang w:val="it-IT"/>
              </w:rPr>
            </w:pPr>
            <w:r>
              <w:rPr>
                <w:rFonts w:ascii="Montserrat" w:hAnsi="Montserrat"/>
                <w:b/>
                <w:bCs/>
                <w:color w:val="C00000"/>
                <w:sz w:val="36"/>
                <w:szCs w:val="36"/>
                <w:lang w:val="it-IT"/>
              </w:rPr>
              <w:t>BIBAP SHOW</w:t>
            </w:r>
          </w:p>
          <w:p w14:paraId="29FF8B93" w14:textId="79B4FF48" w:rsidR="0006627A" w:rsidRDefault="0006627A" w:rsidP="00AD385E">
            <w:pPr>
              <w:pStyle w:val="NoSpacing"/>
              <w:jc w:val="center"/>
              <w:rPr>
                <w:rFonts w:ascii="Montserrat" w:hAnsi="Montserrat"/>
                <w:i/>
                <w:color w:val="C00000"/>
                <w:sz w:val="24"/>
                <w:szCs w:val="24"/>
                <w:lang w:val="vi-VN"/>
              </w:rPr>
            </w:pPr>
          </w:p>
          <w:p w14:paraId="493DF00E" w14:textId="4DD61C11" w:rsidR="00C761AB" w:rsidRDefault="008A7026" w:rsidP="00AD385E">
            <w:pPr>
              <w:pStyle w:val="NoSpacing"/>
              <w:jc w:val="center"/>
              <w:rPr>
                <w:rFonts w:ascii="Montserrat" w:hAnsi="Montserrat"/>
                <w:i/>
                <w:color w:val="C00000"/>
                <w:sz w:val="24"/>
                <w:szCs w:val="24"/>
                <w:lang w:val="it-IT"/>
              </w:rPr>
            </w:pPr>
            <w:r w:rsidRPr="0087088A">
              <w:rPr>
                <w:rFonts w:ascii="Montserrat" w:hAnsi="Montserrat"/>
                <w:i/>
                <w:color w:val="C00000"/>
                <w:sz w:val="24"/>
                <w:szCs w:val="24"/>
                <w:lang w:val="vi-VN"/>
              </w:rPr>
              <w:t xml:space="preserve">(Ăn </w:t>
            </w:r>
            <w:r w:rsidRPr="008E65CD">
              <w:rPr>
                <w:rFonts w:ascii="Montserrat" w:hAnsi="Montserrat"/>
                <w:i/>
                <w:color w:val="C00000"/>
                <w:sz w:val="24"/>
                <w:szCs w:val="24"/>
                <w:lang w:val="it-IT"/>
              </w:rPr>
              <w:t xml:space="preserve">sáng, </w:t>
            </w:r>
          </w:p>
          <w:p w14:paraId="2F079AC3" w14:textId="0B2905F3" w:rsidR="008A7026" w:rsidRPr="009B428F" w:rsidRDefault="008A7026" w:rsidP="00AD385E">
            <w:pPr>
              <w:pStyle w:val="NoSpacing"/>
              <w:jc w:val="center"/>
              <w:rPr>
                <w:rFonts w:ascii="Montserrat" w:hAnsi="Montserrat"/>
                <w:b/>
                <w:color w:val="C00000"/>
                <w:sz w:val="36"/>
                <w:szCs w:val="24"/>
                <w:u w:val="single"/>
                <w:lang w:val="vi-VN"/>
              </w:rPr>
            </w:pPr>
            <w:r w:rsidRPr="008E65CD">
              <w:rPr>
                <w:rFonts w:ascii="Montserrat" w:hAnsi="Montserrat"/>
                <w:i/>
                <w:color w:val="C00000"/>
                <w:sz w:val="24"/>
                <w:szCs w:val="24"/>
                <w:lang w:val="it-IT"/>
              </w:rPr>
              <w:t>trưa, tối</w:t>
            </w:r>
            <w:r w:rsidRPr="0087088A">
              <w:rPr>
                <w:rFonts w:ascii="Montserrat" w:hAnsi="Montserrat"/>
                <w:i/>
                <w:color w:val="C00000"/>
                <w:sz w:val="24"/>
                <w:szCs w:val="24"/>
                <w:lang w:val="vi-VN"/>
              </w:rPr>
              <w:t>)</w:t>
            </w:r>
          </w:p>
        </w:tc>
        <w:tc>
          <w:tcPr>
            <w:tcW w:w="8637" w:type="dxa"/>
          </w:tcPr>
          <w:p w14:paraId="7C343035" w14:textId="580636E0" w:rsidR="008A7026" w:rsidRDefault="008A7026" w:rsidP="0072589E">
            <w:pPr>
              <w:spacing w:line="276" w:lineRule="auto"/>
              <w:jc w:val="both"/>
              <w:rPr>
                <w:rFonts w:ascii="Montserrat" w:eastAsia="SimSun" w:hAnsi="Montserrat" w:cstheme="minorHAnsi"/>
                <w:lang w:val="it-IT"/>
              </w:rPr>
            </w:pPr>
            <w:r w:rsidRPr="009B428F">
              <w:rPr>
                <w:rFonts w:ascii="Montserrat" w:eastAsia="SimSun" w:hAnsi="Montserrat" w:cstheme="minorHAnsi"/>
                <w:b/>
                <w:color w:val="C00000"/>
                <w:lang w:val="it-IT"/>
              </w:rPr>
              <w:t>Sáng:</w:t>
            </w:r>
            <w:r w:rsidRPr="009B428F">
              <w:rPr>
                <w:rFonts w:ascii="Montserrat" w:eastAsia="SimSun" w:hAnsi="Montserrat" w:cstheme="minorHAnsi"/>
                <w:lang w:val="it-IT"/>
              </w:rPr>
              <w:t xml:space="preserve"> </w:t>
            </w:r>
            <w:r w:rsidR="008765AC">
              <w:rPr>
                <w:rFonts w:ascii="Montserrat" w:eastAsia="SimSun" w:hAnsi="Montserrat" w:cstheme="minorHAnsi"/>
                <w:lang w:val="it-IT"/>
              </w:rPr>
              <w:t>Sau khi dùng bữa sáng tại khách sạn, xe đưa đoàn tham quan:</w:t>
            </w:r>
          </w:p>
          <w:p w14:paraId="01351812" w14:textId="62B7E47B" w:rsidR="00A41801" w:rsidRPr="00A41801" w:rsidRDefault="00A41801">
            <w:pPr>
              <w:pStyle w:val="ListParagraph"/>
              <w:numPr>
                <w:ilvl w:val="0"/>
                <w:numId w:val="5"/>
              </w:numPr>
              <w:spacing w:line="276" w:lineRule="auto"/>
              <w:jc w:val="both"/>
              <w:rPr>
                <w:rFonts w:ascii="Montserrat" w:eastAsia="Malgun Gothic" w:hAnsi="Montserrat" w:cstheme="minorHAnsi"/>
                <w:lang w:val="it-IT"/>
              </w:rPr>
            </w:pPr>
            <w:r w:rsidRPr="00A41801">
              <w:rPr>
                <w:rFonts w:ascii="Montserrat" w:hAnsi="Montserrat"/>
                <w:b/>
                <w:color w:val="C00000"/>
                <w:lang w:val="it-IT"/>
              </w:rPr>
              <w:t>Cửa hàng Mỹ phẩm</w:t>
            </w:r>
            <w:r w:rsidRPr="00A41801">
              <w:rPr>
                <w:rFonts w:ascii="Montserrat" w:hAnsi="Montserrat"/>
                <w:b/>
                <w:bCs/>
                <w:color w:val="C00000"/>
                <w:lang w:val="it-IT"/>
              </w:rPr>
              <w:t xml:space="preserve"> </w:t>
            </w:r>
            <w:r w:rsidRPr="00A41801">
              <w:rPr>
                <w:rFonts w:ascii="Montserrat" w:hAnsi="Montserrat"/>
                <w:b/>
                <w:color w:val="C00000"/>
                <w:lang w:val="it-IT"/>
              </w:rPr>
              <w:t>H</w:t>
            </w:r>
            <w:r w:rsidRPr="00A41801">
              <w:rPr>
                <w:rFonts w:ascii="Montserrat" w:hAnsi="Montserrat"/>
                <w:b/>
                <w:bCs/>
                <w:color w:val="C00000"/>
                <w:lang w:val="it-IT"/>
              </w:rPr>
              <w:t xml:space="preserve">àn Quốc </w:t>
            </w:r>
            <w:r w:rsidRPr="00A41801">
              <w:rPr>
                <w:rFonts w:ascii="Montserrat" w:hAnsi="Montserrat"/>
                <w:lang w:val="it-IT"/>
              </w:rPr>
              <w:t>vốn được xem là cái nôi chuyên làm đẹp và thẩm mỹ của Châu Á, các thương hiệu mỹ phẩm Hàn Quốc luôn được người tiêu dùng ưu ái, tin tưởng</w:t>
            </w:r>
            <w:r w:rsidRPr="00A41801">
              <w:rPr>
                <w:rFonts w:ascii="Montserrat" w:hAnsi="Montserrat"/>
                <w:b/>
                <w:lang w:val="it-IT"/>
              </w:rPr>
              <w:t xml:space="preserve"> </w:t>
            </w:r>
          </w:p>
          <w:p w14:paraId="3BE2CD4F" w14:textId="3F3E2755" w:rsidR="0072589E" w:rsidRPr="00A41801" w:rsidRDefault="00A41801" w:rsidP="0072589E">
            <w:pPr>
              <w:pStyle w:val="ListParagraph"/>
              <w:numPr>
                <w:ilvl w:val="0"/>
                <w:numId w:val="5"/>
              </w:numPr>
              <w:spacing w:line="276" w:lineRule="auto"/>
              <w:jc w:val="both"/>
              <w:rPr>
                <w:rFonts w:ascii="Montserrat" w:eastAsia="Malgun Gothic" w:hAnsi="Montserrat" w:cstheme="minorHAnsi"/>
                <w:lang w:val="it-IT"/>
              </w:rPr>
            </w:pPr>
            <w:r w:rsidRPr="00A41801">
              <w:rPr>
                <w:rFonts w:ascii="Montserrat" w:hAnsi="Montserrat"/>
                <w:b/>
                <w:color w:val="C00000"/>
                <w:lang w:val="it-IT"/>
              </w:rPr>
              <w:t xml:space="preserve">Trung tâm nhân sâm chính phủ: </w:t>
            </w:r>
            <w:r w:rsidRPr="00A41801">
              <w:rPr>
                <w:rFonts w:ascii="Montserrat" w:hAnsi="Montserrat"/>
                <w:bCs/>
                <w:lang w:val="it-IT"/>
              </w:rPr>
              <w:t>Tìm hiểu lợi ích cho sức khỏe của nhân sâm và quy trình trồng và thu hoạch nhân sâm của vùng</w:t>
            </w:r>
            <w:r w:rsidRPr="00A41801">
              <w:rPr>
                <w:rFonts w:ascii="Montserrat" w:hAnsi="Montserrat"/>
                <w:b/>
                <w:lang w:val="it-IT"/>
              </w:rPr>
              <w:t xml:space="preserve"> </w:t>
            </w:r>
            <w:r w:rsidRPr="00A41801">
              <w:rPr>
                <w:rFonts w:ascii="Montserrat" w:hAnsi="Montserrat"/>
                <w:b/>
                <w:color w:val="C00000"/>
                <w:lang w:val="it-IT"/>
              </w:rPr>
              <w:t xml:space="preserve">Geumsan miền Trung Hàn Quốc. </w:t>
            </w:r>
            <w:r w:rsidR="00ED38E5" w:rsidRPr="00E34836">
              <w:rPr>
                <w:rFonts w:ascii="Montserrat" w:eastAsia="Malgun Gothic" w:hAnsi="Montserrat" w:cstheme="minorHAnsi"/>
                <w:bCs/>
                <w:lang w:val="it-IT"/>
              </w:rPr>
              <w:t xml:space="preserve">  </w:t>
            </w:r>
          </w:p>
          <w:p w14:paraId="0A2FA2B8" w14:textId="1645352E" w:rsidR="00C761AB" w:rsidRDefault="00C761AB" w:rsidP="0072589E">
            <w:pPr>
              <w:spacing w:line="276" w:lineRule="auto"/>
              <w:jc w:val="both"/>
              <w:rPr>
                <w:rFonts w:ascii="Montserrat" w:eastAsia="Malgun Gothic" w:hAnsi="Montserrat" w:cstheme="minorHAnsi"/>
                <w:lang w:val="it-IT"/>
              </w:rPr>
            </w:pPr>
            <w:r w:rsidRPr="009B428F">
              <w:rPr>
                <w:rFonts w:ascii="Montserrat" w:eastAsia="Malgun Gothic" w:hAnsi="Montserrat" w:cstheme="minorHAnsi"/>
                <w:b/>
                <w:color w:val="C00000"/>
                <w:lang w:val="it-IT"/>
              </w:rPr>
              <w:t>Trưa:</w:t>
            </w:r>
            <w:r w:rsidRPr="009B428F">
              <w:rPr>
                <w:rFonts w:ascii="Montserrat" w:eastAsia="Malgun Gothic" w:hAnsi="Montserrat" w:cstheme="minorHAnsi"/>
                <w:lang w:val="it-IT"/>
              </w:rPr>
              <w:t xml:space="preserve"> Quý khách dùng bữa trưa tại nhà hàng địa phương</w:t>
            </w:r>
            <w:r>
              <w:rPr>
                <w:rFonts w:ascii="Montserrat" w:eastAsia="Malgun Gothic" w:hAnsi="Montserrat" w:cstheme="minorHAnsi"/>
                <w:lang w:val="it-IT"/>
              </w:rPr>
              <w:t>. Sau đó</w:t>
            </w:r>
            <w:r w:rsidR="000A3810">
              <w:rPr>
                <w:rFonts w:ascii="Montserrat" w:eastAsia="Malgun Gothic" w:hAnsi="Montserrat" w:cstheme="minorHAnsi"/>
                <w:lang w:val="vi-VN"/>
              </w:rPr>
              <w:t>, đoàn</w:t>
            </w:r>
            <w:r>
              <w:rPr>
                <w:rFonts w:ascii="Montserrat" w:eastAsia="Malgun Gothic" w:hAnsi="Montserrat" w:cstheme="minorHAnsi"/>
                <w:lang w:val="it-IT"/>
              </w:rPr>
              <w:t xml:space="preserve"> tiếp tục chương trình tham quan:</w:t>
            </w:r>
          </w:p>
          <w:p w14:paraId="3D727197" w14:textId="77777777" w:rsidR="00A41801" w:rsidRPr="00A41801" w:rsidRDefault="00A41801">
            <w:pPr>
              <w:pStyle w:val="ListParagraph"/>
              <w:numPr>
                <w:ilvl w:val="0"/>
                <w:numId w:val="5"/>
              </w:numPr>
              <w:spacing w:line="276" w:lineRule="auto"/>
              <w:contextualSpacing/>
              <w:jc w:val="both"/>
              <w:rPr>
                <w:rFonts w:ascii="Montserrat" w:hAnsi="Montserrat" w:cstheme="minorHAnsi"/>
                <w:lang w:val="it-IT"/>
              </w:rPr>
            </w:pPr>
            <w:r w:rsidRPr="00A41801">
              <w:rPr>
                <w:rFonts w:ascii="Montserrat" w:hAnsi="Montserrat"/>
                <w:b/>
                <w:color w:val="C00000"/>
                <w:lang w:val="it-IT"/>
              </w:rPr>
              <w:t xml:space="preserve">Làng cổ truyền thống Yongin – </w:t>
            </w:r>
            <w:r w:rsidRPr="00A41801">
              <w:rPr>
                <w:rFonts w:ascii="Montserrat" w:hAnsi="Montserrat"/>
                <w:bCs/>
                <w:lang w:val="it-IT"/>
              </w:rPr>
              <w:t xml:space="preserve">nơi đây tái hiện lại đời sống của người dân triều đại Joseon thuộc thể kỷ 17,18. Đây cũng là phim trường quay nhiều bộ phim cổ trang nổi tiếng như nàng Dae Jang Keum, Nhất Chi Mai, Thần y Huh Jun…Quý khách có thể thuê áo hanbok hòa mình cùng với các ngôi làng truyền thống để tạo nên một bộ ảnh cổ trang thú vị mang đậm nét Hàn Quốc </w:t>
            </w:r>
          </w:p>
          <w:p w14:paraId="44844CE1" w14:textId="7FABF640" w:rsidR="00A41801" w:rsidRPr="00A41801" w:rsidRDefault="00A41801" w:rsidP="00566543">
            <w:pPr>
              <w:pStyle w:val="ListParagraph"/>
              <w:numPr>
                <w:ilvl w:val="0"/>
                <w:numId w:val="5"/>
              </w:numPr>
              <w:spacing w:line="276" w:lineRule="auto"/>
              <w:jc w:val="both"/>
              <w:rPr>
                <w:rFonts w:ascii="Montserrat" w:eastAsia="Malgun Gothic" w:hAnsi="Montserrat" w:cstheme="minorHAnsi"/>
                <w:lang w:val="it-IT"/>
              </w:rPr>
            </w:pPr>
            <w:r w:rsidRPr="00A41801">
              <w:rPr>
                <w:rFonts w:ascii="Montserrat" w:hAnsi="Montserrat"/>
                <w:b/>
                <w:color w:val="C00000"/>
                <w:lang w:val="it-IT"/>
              </w:rPr>
              <w:t xml:space="preserve">Thưởng thức Bibap Show – </w:t>
            </w:r>
            <w:r w:rsidRPr="00A41801">
              <w:rPr>
                <w:rFonts w:ascii="Montserrat" w:hAnsi="Montserrat"/>
                <w:bCs/>
                <w:lang w:val="it-IT"/>
              </w:rPr>
              <w:t xml:space="preserve">là một chương trình biểu diễn nghệ thuật kết hợp với hài kịch, chắc chắn sẽ mang đến cho quý khách những màn trình diễn mãn nhãn và những phút giây giải trí không thể quên. </w:t>
            </w:r>
          </w:p>
          <w:p w14:paraId="0EE82056" w14:textId="77777777" w:rsidR="008A4F2F" w:rsidRDefault="0006627A" w:rsidP="008A4F2F">
            <w:pPr>
              <w:spacing w:line="276" w:lineRule="auto"/>
              <w:jc w:val="both"/>
              <w:rPr>
                <w:rFonts w:ascii="Montserrat" w:eastAsia="Malgun Gothic" w:hAnsi="Montserrat" w:cstheme="minorHAnsi"/>
                <w:lang w:val="it-IT"/>
              </w:rPr>
            </w:pPr>
            <w:r w:rsidRPr="00A41801">
              <w:rPr>
                <w:rFonts w:ascii="Montserrat" w:eastAsia="Malgun Gothic" w:hAnsi="Montserrat" w:cstheme="minorHAnsi"/>
                <w:b/>
                <w:bCs/>
                <w:color w:val="C00000"/>
                <w:lang w:val="it-IT"/>
              </w:rPr>
              <w:t>Tối:</w:t>
            </w:r>
            <w:r w:rsidR="00A41801">
              <w:rPr>
                <w:rFonts w:ascii="Montserrat" w:eastAsia="Malgun Gothic" w:hAnsi="Montserrat" w:cstheme="minorHAnsi"/>
                <w:b/>
                <w:bCs/>
                <w:color w:val="C00000"/>
                <w:lang w:val="it-IT"/>
              </w:rPr>
              <w:t xml:space="preserve"> </w:t>
            </w:r>
            <w:r w:rsidR="00A41801" w:rsidRPr="00A41801">
              <w:rPr>
                <w:rFonts w:ascii="Montserrat" w:eastAsia="Malgun Gothic" w:hAnsi="Montserrat" w:cstheme="minorHAnsi"/>
                <w:lang w:val="it-IT"/>
              </w:rPr>
              <w:t>Quý khách dùng cơm tối và nghỉ ngơi tại khách sạn. Tự do khám quá thủ đô Seoul hoa lệ về đêm.</w:t>
            </w:r>
          </w:p>
          <w:p w14:paraId="51C902BB" w14:textId="7A2D3764" w:rsidR="00D139A1" w:rsidRPr="00A41801" w:rsidRDefault="00D139A1" w:rsidP="008A4F2F">
            <w:pPr>
              <w:spacing w:line="276" w:lineRule="auto"/>
              <w:jc w:val="both"/>
              <w:rPr>
                <w:rFonts w:ascii="Montserrat" w:eastAsia="Malgun Gothic" w:hAnsi="Montserrat" w:cstheme="minorHAnsi"/>
                <w:lang w:val="it-IT"/>
              </w:rPr>
            </w:pPr>
            <w:r>
              <w:rPr>
                <w:noProof/>
                <w:lang w:val="it-IT"/>
              </w:rPr>
              <mc:AlternateContent>
                <mc:Choice Requires="wpg">
                  <w:drawing>
                    <wp:inline distT="0" distB="0" distL="0" distR="0" wp14:anchorId="33B2E15A" wp14:editId="578097DC">
                      <wp:extent cx="5301630" cy="1428689"/>
                      <wp:effectExtent l="57150" t="57150" r="51435" b="38735"/>
                      <wp:docPr id="552010948" name="Group 4"/>
                      <wp:cNvGraphicFramePr/>
                      <a:graphic xmlns:a="http://schemas.openxmlformats.org/drawingml/2006/main">
                        <a:graphicData uri="http://schemas.microsoft.com/office/word/2010/wordprocessingGroup">
                          <wpg:wgp>
                            <wpg:cNvGrpSpPr/>
                            <wpg:grpSpPr>
                              <a:xfrm>
                                <a:off x="0" y="0"/>
                                <a:ext cx="5301630" cy="1428689"/>
                                <a:chOff x="-91690" y="104500"/>
                                <a:chExt cx="7103241" cy="1371603"/>
                              </a:xfrm>
                            </wpg:grpSpPr>
                            <pic:pic xmlns:pic="http://schemas.openxmlformats.org/drawingml/2006/picture">
                              <pic:nvPicPr>
                                <pic:cNvPr id="1591509429" name="Picture 1" descr="A group of root vegetables&#10;&#10;Description automatically generated"/>
                                <pic:cNvPicPr>
                                  <a:picLocks/>
                                </pic:cNvPicPr>
                              </pic:nvPicPr>
                              <pic:blipFill>
                                <a:blip r:embed="rId35" cstate="print">
                                  <a:extLst>
                                    <a:ext uri="{28A0092B-C50C-407E-A947-70E740481C1C}">
                                      <a14:useLocalDpi xmlns:a14="http://schemas.microsoft.com/office/drawing/2010/main" val="0"/>
                                    </a:ext>
                                  </a:extLst>
                                </a:blip>
                                <a:stretch>
                                  <a:fillRect/>
                                </a:stretch>
                              </pic:blipFill>
                              <pic:spPr>
                                <a:xfrm>
                                  <a:off x="-91690" y="104500"/>
                                  <a:ext cx="2377691" cy="1358341"/>
                                </a:xfrm>
                                <a:prstGeom prst="rect">
                                  <a:avLst/>
                                </a:prstGeom>
                                <a:ln>
                                  <a:noFill/>
                                </a:ln>
                                <a:effectLst>
                                  <a:outerShdw dist="38100" sx="1000" sy="1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958382446" name="Picture 1" descr="Dịch vụ Chương trình CHEF: Bibap show ở Seoul | TGROUP Thương mại và Du  lịch Hàn Việt"/>
                                <pic:cNvPicPr>
                                  <a:picLocks/>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4657920" y="104500"/>
                                  <a:ext cx="2353631" cy="1357796"/>
                                </a:xfrm>
                                <a:prstGeom prst="rect">
                                  <a:avLst/>
                                </a:prstGeom>
                                <a:ln>
                                  <a:noFill/>
                                </a:ln>
                                <a:effectLst>
                                  <a:outerShdw dist="38100" sx="1000" sy="1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272653393" name="Picture 8"/>
                                <pic:cNvPicPr>
                                  <a:picLocks/>
                                </pic:cNvPicPr>
                              </pic:nvPicPr>
                              <pic:blipFill>
                                <a:blip r:embed="rId37" cstate="print">
                                  <a:extLst>
                                    <a:ext uri="{28A0092B-C50C-407E-A947-70E740481C1C}">
                                      <a14:useLocalDpi xmlns:a14="http://schemas.microsoft.com/office/drawing/2010/main" val="0"/>
                                    </a:ext>
                                  </a:extLst>
                                </a:blip>
                                <a:srcRect l="1190" r="1190"/>
                                <a:stretch>
                                  <a:fillRect/>
                                </a:stretch>
                              </pic:blipFill>
                              <pic:spPr bwMode="auto">
                                <a:xfrm>
                                  <a:off x="2286003" y="104503"/>
                                  <a:ext cx="2372452" cy="1371600"/>
                                </a:xfrm>
                                <a:prstGeom prst="rect">
                                  <a:avLst/>
                                </a:prstGeom>
                                <a:ln>
                                  <a:noFill/>
                                </a:ln>
                                <a:effectLst>
                                  <a:outerShdw dist="38100" sx="1000" sy="1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inline>
                  </w:drawing>
                </mc:Choice>
                <mc:Fallback>
                  <w:pict>
                    <v:group w14:anchorId="7BD51648" id="Group 4" o:spid="_x0000_s1026" style="width:417.45pt;height:112.5pt;mso-position-horizontal-relative:char;mso-position-vertical-relative:line" coordorigin="-916,1045" coordsize="71032,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">
                      <v:shape id="Picture 1" o:spid="_x0000_s1027" type="#_x0000_t75" alt="A group of root vegetables&#10;&#10;Description automatically generated" style="position:absolute;left:-916;top:1045;width:23776;height:13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">
                        <v:imagedata r:id="rId38" o:title="A group of root vegetables&#10;&#10;Description automatically generated"/>
                        <v:shadow on="t" type="perspective" color="black" opacity="0" origin="-.5,-.5" offset="3pt,0" matrix="655f,,,655f"/>
                        <o:lock v:ext="edit" aspectratio="f"/>
                      </v:shape>
                      <v:shape id="Picture 1" o:spid="_x0000_s1028" type="#_x0000_t75" alt="Dịch vụ Chương trình CHEF: Bibap show ở Seoul | TGROUP Thương mại và Du  lịch Hàn Việt" style="position:absolute;left:46579;top:1045;width:23536;height:13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">
                        <v:imagedata r:id="rId39" o:title=" Bibap show ở Seoul | TGROUP Thương mại và Du  lịch Hàn Việt"/>
                        <v:shadow on="t" type="perspective" color="black" opacity="0" origin="-.5,-.5" offset="3pt,0" matrix="655f,,,655f"/>
                        <o:lock v:ext="edit" aspectratio="f"/>
                      </v:shape>
                      <v:shape id="Picture 8" o:spid="_x0000_s1029" type="#_x0000_t75" style="position:absolute;left:22860;top:1045;width:23724;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">
                        <v:imagedata r:id="rId40" o:title="" cropleft="780f" cropright="780f"/>
                        <v:shadow on="t" type="perspective" color="black" opacity="0" origin="-.5,-.5" offset="3pt,0" matrix="655f,,,655f"/>
                        <o:lock v:ext="edit" aspectratio="f"/>
                      </v:shape>
                      <w10:anchorlock/>
                    </v:group>
                  </w:pict>
                </mc:Fallback>
              </mc:AlternateContent>
            </w:r>
          </w:p>
        </w:tc>
      </w:tr>
      <w:tr w:rsidR="00DD396B" w:rsidRPr="00AB4768" w14:paraId="4D82344D" w14:textId="77777777" w:rsidTr="000B6E10">
        <w:trPr>
          <w:trHeight w:val="3964"/>
        </w:trPr>
        <w:tc>
          <w:tcPr>
            <w:tcW w:w="2557" w:type="dxa"/>
            <w:vAlign w:val="center"/>
          </w:tcPr>
          <w:p w14:paraId="2437CB12" w14:textId="77777777" w:rsidR="00DD396B" w:rsidRPr="00787F8B" w:rsidRDefault="00DD396B" w:rsidP="00AD385E">
            <w:pPr>
              <w:pStyle w:val="NoSpacing"/>
              <w:jc w:val="center"/>
              <w:rPr>
                <w:rFonts w:ascii="Montserrat" w:hAnsi="Montserrat"/>
                <w:color w:val="C00000"/>
                <w:sz w:val="36"/>
                <w:szCs w:val="24"/>
                <w:lang w:val="vi-VN"/>
              </w:rPr>
            </w:pPr>
            <w:r w:rsidRPr="009B428F">
              <w:rPr>
                <w:rFonts w:ascii="Montserrat" w:hAnsi="Montserrat"/>
                <w:b/>
                <w:color w:val="C00000"/>
                <w:sz w:val="36"/>
                <w:szCs w:val="24"/>
                <w:u w:val="single"/>
                <w:lang w:val="vi-VN"/>
              </w:rPr>
              <w:t xml:space="preserve">NGÀY </w:t>
            </w:r>
            <w:r>
              <w:rPr>
                <w:rFonts w:ascii="Montserrat" w:hAnsi="Montserrat"/>
                <w:b/>
                <w:color w:val="C00000"/>
                <w:sz w:val="36"/>
                <w:szCs w:val="24"/>
                <w:u w:val="single"/>
                <w:lang w:val="vi-VN"/>
              </w:rPr>
              <w:t>4</w:t>
            </w:r>
          </w:p>
          <w:p w14:paraId="0B764204" w14:textId="77777777" w:rsidR="00DD396B" w:rsidRPr="008E65CD" w:rsidRDefault="00DD396B" w:rsidP="00AD385E">
            <w:pPr>
              <w:pStyle w:val="NoSpacing"/>
              <w:jc w:val="center"/>
              <w:rPr>
                <w:rFonts w:ascii="Montserrat" w:hAnsi="Montserrat"/>
                <w:color w:val="C00000"/>
                <w:sz w:val="36"/>
                <w:szCs w:val="24"/>
                <w:lang w:val="it-IT"/>
              </w:rPr>
            </w:pPr>
          </w:p>
          <w:p w14:paraId="52CF4A13" w14:textId="77777777" w:rsidR="00DD396B" w:rsidRPr="008E65CD" w:rsidRDefault="00DD396B" w:rsidP="009A71CC">
            <w:pPr>
              <w:pStyle w:val="NoSpacing"/>
              <w:spacing w:before="240"/>
              <w:jc w:val="center"/>
              <w:rPr>
                <w:rFonts w:ascii="Montserrat" w:hAnsi="Montserrat"/>
                <w:b/>
                <w:bCs/>
                <w:color w:val="C00000"/>
                <w:sz w:val="36"/>
                <w:szCs w:val="36"/>
                <w:lang w:val="it-IT"/>
              </w:rPr>
            </w:pPr>
            <w:r w:rsidRPr="008E65CD">
              <w:rPr>
                <w:rFonts w:ascii="Montserrat" w:hAnsi="Montserrat"/>
                <w:b/>
                <w:bCs/>
                <w:color w:val="C00000"/>
                <w:sz w:val="36"/>
                <w:szCs w:val="36"/>
                <w:lang w:val="it-IT"/>
              </w:rPr>
              <w:t xml:space="preserve">SEOUL </w:t>
            </w:r>
          </w:p>
          <w:p w14:paraId="0C52B6D8" w14:textId="34AA53D8" w:rsidR="00DD396B" w:rsidRPr="009A71CC" w:rsidRDefault="009A71CC" w:rsidP="009A71CC">
            <w:pPr>
              <w:pStyle w:val="NoSpacing"/>
              <w:spacing w:before="240"/>
              <w:jc w:val="center"/>
              <w:rPr>
                <w:rFonts w:ascii="Montserrat" w:hAnsi="Montserrat"/>
                <w:b/>
                <w:color w:val="C00000"/>
                <w:sz w:val="36"/>
                <w:szCs w:val="36"/>
                <w:u w:val="single"/>
                <w:lang w:val="it-IT"/>
              </w:rPr>
            </w:pPr>
            <w:r w:rsidRPr="009A71CC">
              <w:rPr>
                <w:rFonts w:ascii="Montserrat" w:hAnsi="Montserrat"/>
                <w:b/>
                <w:bCs/>
                <w:color w:val="C00000"/>
                <w:sz w:val="36"/>
                <w:szCs w:val="36"/>
                <w:lang w:val="it-IT"/>
              </w:rPr>
              <w:t>CI</w:t>
            </w:r>
            <w:r>
              <w:rPr>
                <w:rFonts w:ascii="Montserrat" w:hAnsi="Montserrat"/>
                <w:b/>
                <w:bCs/>
                <w:color w:val="C00000"/>
                <w:sz w:val="36"/>
                <w:szCs w:val="36"/>
                <w:lang w:val="it-IT"/>
              </w:rPr>
              <w:t>TY TOUR</w:t>
            </w:r>
          </w:p>
          <w:p w14:paraId="620C2C2D" w14:textId="77777777" w:rsidR="00DD396B" w:rsidRDefault="00DD396B" w:rsidP="009A71CC">
            <w:pPr>
              <w:pStyle w:val="NoSpacing"/>
              <w:spacing w:before="240"/>
              <w:jc w:val="center"/>
              <w:rPr>
                <w:rFonts w:ascii="Montserrat" w:hAnsi="Montserrat"/>
                <w:i/>
                <w:color w:val="C00000"/>
                <w:sz w:val="24"/>
                <w:szCs w:val="24"/>
                <w:lang w:val="it-IT"/>
              </w:rPr>
            </w:pPr>
            <w:r w:rsidRPr="0087088A">
              <w:rPr>
                <w:rFonts w:ascii="Montserrat" w:hAnsi="Montserrat"/>
                <w:i/>
                <w:color w:val="C00000"/>
                <w:sz w:val="24"/>
                <w:szCs w:val="24"/>
                <w:lang w:val="vi-VN"/>
              </w:rPr>
              <w:t xml:space="preserve">(Ăn </w:t>
            </w:r>
            <w:r w:rsidRPr="008E65CD">
              <w:rPr>
                <w:rFonts w:ascii="Montserrat" w:hAnsi="Montserrat"/>
                <w:i/>
                <w:color w:val="C00000"/>
                <w:sz w:val="24"/>
                <w:szCs w:val="24"/>
                <w:lang w:val="it-IT"/>
              </w:rPr>
              <w:t>sáng,</w:t>
            </w:r>
          </w:p>
          <w:p w14:paraId="3325A5C5" w14:textId="0807A713" w:rsidR="00DD396B" w:rsidRPr="009B428F" w:rsidRDefault="00DD396B" w:rsidP="00AD385E">
            <w:pPr>
              <w:pStyle w:val="NoSpacing"/>
              <w:jc w:val="center"/>
              <w:rPr>
                <w:rFonts w:ascii="Montserrat" w:hAnsi="Montserrat"/>
                <w:b/>
                <w:color w:val="C00000"/>
                <w:sz w:val="36"/>
                <w:szCs w:val="24"/>
                <w:u w:val="single"/>
                <w:lang w:val="vi-VN"/>
              </w:rPr>
            </w:pPr>
            <w:r w:rsidRPr="008E65CD">
              <w:rPr>
                <w:rFonts w:ascii="Montserrat" w:hAnsi="Montserrat"/>
                <w:i/>
                <w:color w:val="C00000"/>
                <w:sz w:val="24"/>
                <w:szCs w:val="24"/>
                <w:lang w:val="it-IT"/>
              </w:rPr>
              <w:t>trưa, tối</w:t>
            </w:r>
            <w:r w:rsidRPr="0087088A">
              <w:rPr>
                <w:rFonts w:ascii="Montserrat" w:hAnsi="Montserrat"/>
                <w:i/>
                <w:color w:val="C00000"/>
                <w:sz w:val="24"/>
                <w:szCs w:val="24"/>
                <w:lang w:val="vi-VN"/>
              </w:rPr>
              <w:t>)</w:t>
            </w:r>
          </w:p>
        </w:tc>
        <w:tc>
          <w:tcPr>
            <w:tcW w:w="8637" w:type="dxa"/>
          </w:tcPr>
          <w:p w14:paraId="4EF3BC19" w14:textId="60D25B52" w:rsidR="00CF43EF" w:rsidRPr="005C6A2F" w:rsidRDefault="00DD396B" w:rsidP="00787976">
            <w:pPr>
              <w:spacing w:line="276" w:lineRule="auto"/>
              <w:jc w:val="both"/>
              <w:rPr>
                <w:rFonts w:ascii="Montserrat" w:eastAsia="SimSun" w:hAnsi="Montserrat" w:cstheme="minorHAnsi"/>
                <w:lang w:val="it-IT"/>
              </w:rPr>
            </w:pPr>
            <w:r w:rsidRPr="009B428F">
              <w:rPr>
                <w:rFonts w:ascii="Montserrat" w:eastAsia="SimSun" w:hAnsi="Montserrat" w:cstheme="minorHAnsi"/>
                <w:b/>
                <w:color w:val="C00000"/>
                <w:lang w:val="it-IT"/>
              </w:rPr>
              <w:t>Sáng:</w:t>
            </w:r>
            <w:r w:rsidRPr="009B428F">
              <w:rPr>
                <w:rFonts w:ascii="Montserrat" w:eastAsia="SimSun" w:hAnsi="Montserrat" w:cstheme="minorHAnsi"/>
                <w:color w:val="C00000"/>
                <w:lang w:val="it-IT"/>
              </w:rPr>
              <w:t xml:space="preserve"> </w:t>
            </w:r>
            <w:r w:rsidRPr="009B428F">
              <w:rPr>
                <w:rFonts w:ascii="Montserrat" w:eastAsia="SimSun" w:hAnsi="Montserrat" w:cstheme="minorHAnsi"/>
                <w:lang w:val="it-IT"/>
              </w:rPr>
              <w:t xml:space="preserve">Quý khách dùng bữa sáng tại khách sạn. </w:t>
            </w:r>
            <w:r w:rsidR="00CF43EF">
              <w:rPr>
                <w:rFonts w:ascii="Montserrat" w:eastAsia="SimSun" w:hAnsi="Montserrat" w:cstheme="minorHAnsi"/>
                <w:lang w:val="it-IT"/>
              </w:rPr>
              <w:t>Sau đó, xe đưa đ</w:t>
            </w:r>
            <w:r w:rsidR="008071F6">
              <w:rPr>
                <w:rFonts w:ascii="Montserrat" w:eastAsia="SimSun" w:hAnsi="Montserrat" w:cstheme="minorHAnsi"/>
                <w:lang w:val="vi-VN"/>
              </w:rPr>
              <w:t xml:space="preserve">oàn </w:t>
            </w:r>
            <w:r w:rsidRPr="009B428F">
              <w:rPr>
                <w:rFonts w:ascii="Montserrat" w:eastAsia="SimSun" w:hAnsi="Montserrat" w:cstheme="minorHAnsi"/>
                <w:lang w:val="it-IT"/>
              </w:rPr>
              <w:t>khởi hành tham quan</w:t>
            </w:r>
            <w:r w:rsidR="00CF43EF">
              <w:rPr>
                <w:rFonts w:ascii="Montserrat" w:eastAsia="SimSun" w:hAnsi="Montserrat" w:cstheme="minorHAnsi"/>
                <w:lang w:val="it-IT"/>
              </w:rPr>
              <w:t>:</w:t>
            </w:r>
          </w:p>
          <w:p w14:paraId="1A507A30" w14:textId="2975AF50" w:rsidR="00CF43EF" w:rsidRPr="00CF43EF" w:rsidRDefault="009A71CC">
            <w:pPr>
              <w:pStyle w:val="ListParagraph"/>
              <w:numPr>
                <w:ilvl w:val="0"/>
                <w:numId w:val="15"/>
              </w:numPr>
              <w:spacing w:line="276" w:lineRule="auto"/>
              <w:jc w:val="both"/>
              <w:rPr>
                <w:rFonts w:ascii="Montserrat" w:eastAsia="SimSun" w:hAnsi="Montserrat" w:cstheme="minorHAnsi"/>
                <w:lang w:val="vi-VN"/>
              </w:rPr>
            </w:pPr>
            <w:r w:rsidRPr="009A71CC">
              <w:rPr>
                <w:rFonts w:ascii="Montserrat" w:hAnsi="Montserrat"/>
                <w:b/>
                <w:bCs/>
                <w:color w:val="C00000"/>
                <w:lang w:val="vi-VN"/>
              </w:rPr>
              <w:t>Trung tâm  tinh dầu thông đỏ</w:t>
            </w:r>
            <w:r w:rsidRPr="009A71CC">
              <w:rPr>
                <w:rFonts w:ascii="Montserrat" w:hAnsi="Montserrat"/>
                <w:color w:val="000000" w:themeColor="text1"/>
                <w:lang w:val="vi-VN"/>
              </w:rPr>
              <w:t xml:space="preserve">: Đến với cửa hàng quý khách sẽ được  tìm hiểu về một trong những Quốc bảo và là sản phẩm biểu tượng của Hàn Quốc, bên cạnh đó Quý khách còn được </w:t>
            </w:r>
            <w:r w:rsidRPr="009A71CC">
              <w:rPr>
                <w:rFonts w:ascii="Montserrat" w:hAnsi="Montserrat"/>
                <w:b/>
                <w:bCs/>
                <w:color w:val="000000" w:themeColor="text1"/>
                <w:lang w:val="vi-VN"/>
              </w:rPr>
              <w:t>kiểm tra sức khỏe miễn phí</w:t>
            </w:r>
            <w:r w:rsidRPr="009A71CC">
              <w:rPr>
                <w:rFonts w:ascii="Montserrat" w:hAnsi="Montserrat"/>
                <w:color w:val="000000" w:themeColor="text1"/>
                <w:lang w:val="vi-VN"/>
              </w:rPr>
              <w:t xml:space="preserve"> tại đây.</w:t>
            </w:r>
          </w:p>
          <w:p w14:paraId="53DD57FB" w14:textId="4F0104A8" w:rsidR="00787976" w:rsidRPr="009A71CC" w:rsidRDefault="009A71CC" w:rsidP="00787976">
            <w:pPr>
              <w:pStyle w:val="ListParagraph"/>
              <w:numPr>
                <w:ilvl w:val="0"/>
                <w:numId w:val="17"/>
              </w:numPr>
              <w:spacing w:line="276" w:lineRule="auto"/>
              <w:jc w:val="both"/>
              <w:rPr>
                <w:rFonts w:ascii="Montserrat" w:hAnsi="Montserrat"/>
                <w:color w:val="000000" w:themeColor="text1"/>
                <w:lang w:val="vi-VN"/>
              </w:rPr>
            </w:pPr>
            <w:r w:rsidRPr="009A71CC">
              <w:rPr>
                <w:rFonts w:ascii="Montserrat" w:hAnsi="Montserrat"/>
                <w:b/>
                <w:color w:val="C00000"/>
                <w:lang w:val="vi-VN"/>
              </w:rPr>
              <w:t>Cửa hàng nông sản</w:t>
            </w:r>
            <w:r w:rsidRPr="009A71CC">
              <w:rPr>
                <w:rFonts w:ascii="Montserrat" w:hAnsi="Montserrat"/>
                <w:bCs/>
                <w:color w:val="C00000"/>
                <w:lang w:val="vi-VN"/>
              </w:rPr>
              <w:t xml:space="preserve">: </w:t>
            </w:r>
            <w:r w:rsidRPr="009A71CC">
              <w:rPr>
                <w:rFonts w:ascii="Montserrat" w:hAnsi="Montserrat"/>
                <w:bCs/>
                <w:color w:val="000000" w:themeColor="text1"/>
                <w:lang w:val="vi-VN"/>
              </w:rPr>
              <w:t xml:space="preserve">Nơi trưng bày và giới thiệu các sản phẩm của Bộ nông nghiệp </w:t>
            </w:r>
            <w:r w:rsidRPr="009A71CC">
              <w:rPr>
                <w:rFonts w:ascii="Montserrat" w:hAnsi="Montserrat"/>
                <w:b/>
                <w:bCs/>
                <w:color w:val="000000" w:themeColor="text1"/>
                <w:lang w:val="vi-VN"/>
              </w:rPr>
              <w:t>Hàn Quốc</w:t>
            </w:r>
            <w:r w:rsidRPr="009A71CC">
              <w:rPr>
                <w:rFonts w:ascii="Montserrat" w:hAnsi="Montserrat"/>
                <w:bCs/>
                <w:color w:val="000000" w:themeColor="text1"/>
                <w:lang w:val="vi-VN"/>
              </w:rPr>
              <w:t>: Sâm tươi, nấm linh chi, An cung ngưu hoàn….</w:t>
            </w:r>
          </w:p>
          <w:p w14:paraId="65C157E0" w14:textId="1A2AE0F0" w:rsidR="00DD396B" w:rsidRDefault="00DD396B" w:rsidP="00787976">
            <w:pPr>
              <w:spacing w:line="276" w:lineRule="auto"/>
              <w:jc w:val="both"/>
              <w:rPr>
                <w:rFonts w:ascii="Montserrat" w:eastAsia="Malgun Gothic" w:hAnsi="Montserrat" w:cstheme="minorHAnsi"/>
                <w:lang w:val="it-IT"/>
              </w:rPr>
            </w:pPr>
            <w:r w:rsidRPr="009B428F">
              <w:rPr>
                <w:rFonts w:ascii="Montserrat" w:eastAsia="Malgun Gothic" w:hAnsi="Montserrat" w:cstheme="minorHAnsi"/>
                <w:b/>
                <w:color w:val="C00000"/>
                <w:lang w:val="it-IT"/>
              </w:rPr>
              <w:t>Trưa:</w:t>
            </w:r>
            <w:r w:rsidRPr="009B428F">
              <w:rPr>
                <w:rFonts w:ascii="Montserrat" w:eastAsia="Malgun Gothic" w:hAnsi="Montserrat" w:cstheme="minorHAnsi"/>
                <w:lang w:val="it-IT"/>
              </w:rPr>
              <w:t xml:space="preserve"> Quý khách dùng bữa trưa tại nhà hàng địa phương</w:t>
            </w:r>
            <w:r>
              <w:rPr>
                <w:rFonts w:ascii="Montserrat" w:eastAsia="Malgun Gothic" w:hAnsi="Montserrat" w:cstheme="minorHAnsi"/>
                <w:lang w:val="it-IT"/>
              </w:rPr>
              <w:t>. Sau đó</w:t>
            </w:r>
            <w:r>
              <w:rPr>
                <w:rFonts w:ascii="Montserrat" w:eastAsia="Malgun Gothic" w:hAnsi="Montserrat" w:cstheme="minorHAnsi"/>
                <w:lang w:val="vi-VN"/>
              </w:rPr>
              <w:t xml:space="preserve"> trở về Seoul,</w:t>
            </w:r>
            <w:r w:rsidR="008071F6">
              <w:rPr>
                <w:rFonts w:ascii="Montserrat" w:eastAsia="Malgun Gothic" w:hAnsi="Montserrat" w:cstheme="minorHAnsi"/>
                <w:lang w:val="vi-VN"/>
              </w:rPr>
              <w:t xml:space="preserve"> quý khách tiếp tục</w:t>
            </w:r>
            <w:r>
              <w:rPr>
                <w:rFonts w:ascii="Montserrat" w:eastAsia="Malgun Gothic" w:hAnsi="Montserrat" w:cstheme="minorHAnsi"/>
                <w:lang w:val="it-IT"/>
              </w:rPr>
              <w:t>:</w:t>
            </w:r>
          </w:p>
          <w:p w14:paraId="6A12DB31" w14:textId="4E0541AC" w:rsidR="00DD396B" w:rsidRPr="009A71CC" w:rsidRDefault="009A71CC">
            <w:pPr>
              <w:pStyle w:val="ListParagraph"/>
              <w:numPr>
                <w:ilvl w:val="0"/>
                <w:numId w:val="4"/>
              </w:numPr>
              <w:spacing w:line="276" w:lineRule="auto"/>
              <w:jc w:val="both"/>
              <w:rPr>
                <w:rFonts w:ascii="Montserrat" w:eastAsia="Malgun Gothic" w:hAnsi="Montserrat" w:cstheme="minorHAnsi"/>
                <w:b/>
                <w:color w:val="C00000"/>
                <w:lang w:val="it-IT"/>
              </w:rPr>
            </w:pPr>
            <w:r w:rsidRPr="009A71CC">
              <w:rPr>
                <w:rFonts w:ascii="Montserrat" w:eastAsia="Malgun Gothic" w:hAnsi="Montserrat" w:cstheme="minorHAnsi"/>
                <w:b/>
                <w:bCs/>
                <w:color w:val="C00000"/>
                <w:lang w:val="it-IT"/>
              </w:rPr>
              <w:t>Cung điện Gyeongbok:</w:t>
            </w:r>
            <w:r w:rsidRPr="009A71CC">
              <w:rPr>
                <w:rFonts w:ascii="Montserrat" w:eastAsia="Malgun Gothic" w:hAnsi="Montserrat" w:cstheme="minorHAnsi"/>
                <w:b/>
                <w:color w:val="C00000"/>
                <w:lang w:val="it-IT"/>
              </w:rPr>
              <w:t xml:space="preserve"> </w:t>
            </w:r>
            <w:r w:rsidRPr="009A71CC">
              <w:rPr>
                <w:rFonts w:ascii="Montserrat" w:eastAsia="Malgun Gothic" w:hAnsi="Montserrat" w:cstheme="minorHAnsi"/>
                <w:bCs/>
                <w:lang w:val="it-IT"/>
              </w:rPr>
              <w:t xml:space="preserve">Seoul là thành phố tương đối hiện đại, nhưng Cung điện Gyeongbok lại là một ngoại lệ. Cung điện được </w:t>
            </w:r>
            <w:r w:rsidRPr="009A71CC">
              <w:rPr>
                <w:rFonts w:ascii="Montserrat" w:eastAsia="Malgun Gothic" w:hAnsi="Montserrat" w:cstheme="minorHAnsi"/>
                <w:bCs/>
                <w:lang w:val="it-IT"/>
              </w:rPr>
              <w:lastRenderedPageBreak/>
              <w:t>xây dựng đầu tiên vào năm 1395 và là cái nôi của Triều đại Joseon, là một trong những địa điểm quan trọng nhất tại quốc gia này. Ngày nay, gần một nửa cung điện đã được khôi phục lại vẻ tráng lệ trước đây và được coi như một minh chứng về văn hóa truyền thống Hàn Quốc</w:t>
            </w:r>
          </w:p>
          <w:p w14:paraId="0FA38A8B" w14:textId="2DAD44A7" w:rsidR="009A71CC" w:rsidRPr="009A71CC" w:rsidRDefault="009A71CC" w:rsidP="009A71CC">
            <w:pPr>
              <w:pStyle w:val="ListParagraph"/>
              <w:numPr>
                <w:ilvl w:val="0"/>
                <w:numId w:val="4"/>
              </w:numPr>
              <w:jc w:val="both"/>
              <w:rPr>
                <w:rFonts w:ascii="Montserrat" w:eastAsia="Malgun Gothic" w:hAnsi="Montserrat" w:cstheme="minorHAnsi"/>
                <w:b/>
                <w:color w:val="C00000"/>
                <w:lang w:val="it-IT"/>
              </w:rPr>
            </w:pPr>
            <w:r w:rsidRPr="009A71CC">
              <w:rPr>
                <w:rFonts w:ascii="Montserrat" w:eastAsia="Malgun Gothic" w:hAnsi="Montserrat" w:cstheme="minorHAnsi"/>
                <w:b/>
                <w:color w:val="C00000"/>
                <w:lang w:val="it-IT"/>
              </w:rPr>
              <w:t xml:space="preserve">Dinh Tổng Thống (Blue House): </w:t>
            </w:r>
            <w:r w:rsidRPr="009A71CC">
              <w:rPr>
                <w:rFonts w:ascii="Montserrat" w:eastAsia="Malgun Gothic" w:hAnsi="Montserrat" w:cstheme="minorHAnsi"/>
                <w:bCs/>
                <w:lang w:val="it-IT"/>
              </w:rPr>
              <w:t xml:space="preserve">Tham quan không xa tới phía Bắc của </w:t>
            </w:r>
            <w:r w:rsidRPr="009A71CC">
              <w:rPr>
                <w:rFonts w:ascii="Montserrat" w:eastAsia="Malgun Gothic" w:hAnsi="Montserrat" w:cstheme="minorHAnsi"/>
                <w:b/>
                <w:lang w:val="it-IT"/>
              </w:rPr>
              <w:t>Cung điện Gyeongbok</w:t>
            </w:r>
            <w:r w:rsidRPr="009A71CC">
              <w:rPr>
                <w:rFonts w:ascii="Montserrat" w:eastAsia="Malgun Gothic" w:hAnsi="Montserrat" w:cstheme="minorHAnsi"/>
                <w:bCs/>
                <w:lang w:val="it-IT"/>
              </w:rPr>
              <w:t xml:space="preserve"> sẽ đưa du khách tới trung tâm quyền lực hiện nay của Hàn Quốc, Nhà xanh là nơi ở của người đứng đầu đất nước (tham quan bên ngoài)</w:t>
            </w:r>
          </w:p>
          <w:p w14:paraId="54D8A3BD" w14:textId="321487D6" w:rsidR="009A71CC" w:rsidRDefault="009A71CC">
            <w:pPr>
              <w:pStyle w:val="ListParagraph"/>
              <w:numPr>
                <w:ilvl w:val="0"/>
                <w:numId w:val="4"/>
              </w:numPr>
              <w:spacing w:line="276" w:lineRule="auto"/>
              <w:jc w:val="both"/>
              <w:rPr>
                <w:rFonts w:ascii="Montserrat" w:eastAsia="Malgun Gothic" w:hAnsi="Montserrat" w:cstheme="minorHAnsi"/>
                <w:bCs/>
                <w:lang w:val="it-IT"/>
              </w:rPr>
            </w:pPr>
            <w:r w:rsidRPr="009A71CC">
              <w:rPr>
                <w:rFonts w:ascii="Montserrat" w:eastAsia="Malgun Gothic" w:hAnsi="Montserrat" w:cstheme="minorHAnsi"/>
                <w:b/>
                <w:color w:val="C00000"/>
                <w:lang w:val="it-IT"/>
              </w:rPr>
              <w:t xml:space="preserve">Bảo tàng dân tộc quốc gia: </w:t>
            </w:r>
            <w:r w:rsidRPr="009A71CC">
              <w:rPr>
                <w:rFonts w:ascii="Montserrat" w:eastAsia="Malgun Gothic" w:hAnsi="Montserrat" w:cstheme="minorHAnsi"/>
                <w:bCs/>
                <w:lang w:val="it-IT"/>
              </w:rPr>
              <w:t>Nằm trong khuôn viên của Gyeongbokgung, Bảo tàng Dân gian Quốc gia Hàn Quốc trưng bày và giới thiệu các di sản văn hóa dân gian và phong tục tập quán của Hàn Quốc</w:t>
            </w:r>
          </w:p>
          <w:p w14:paraId="13FD8F48" w14:textId="3E0E62B5" w:rsidR="009A71CC" w:rsidRPr="00FE3560" w:rsidRDefault="009A71CC" w:rsidP="009A71CC">
            <w:pPr>
              <w:pStyle w:val="ListParagraph"/>
              <w:numPr>
                <w:ilvl w:val="0"/>
                <w:numId w:val="4"/>
              </w:numPr>
              <w:jc w:val="both"/>
              <w:rPr>
                <w:rFonts w:ascii="Montserrat" w:eastAsia="Malgun Gothic" w:hAnsi="Montserrat" w:cstheme="minorHAnsi"/>
                <w:bCs/>
                <w:lang w:val="it-IT"/>
              </w:rPr>
            </w:pPr>
            <w:r w:rsidRPr="009A71CC">
              <w:rPr>
                <w:rFonts w:ascii="Montserrat" w:eastAsia="Malgun Gothic" w:hAnsi="Montserrat" w:cstheme="minorHAnsi"/>
                <w:b/>
                <w:color w:val="C00000"/>
                <w:lang w:val="it-IT"/>
              </w:rPr>
              <w:t>Siêu thị miễn thuế Shilla</w:t>
            </w:r>
            <w:r w:rsidRPr="009A71CC">
              <w:rPr>
                <w:rFonts w:ascii="Montserrat" w:eastAsia="Malgun Gothic" w:hAnsi="Montserrat" w:cstheme="minorHAnsi"/>
                <w:bCs/>
                <w:color w:val="C00000"/>
                <w:lang w:val="it-IT"/>
              </w:rPr>
              <w:t xml:space="preserve"> </w:t>
            </w:r>
            <w:r w:rsidRPr="009A71CC">
              <w:rPr>
                <w:rFonts w:ascii="Montserrat" w:eastAsia="Malgun Gothic" w:hAnsi="Montserrat" w:cstheme="minorHAnsi"/>
                <w:bCs/>
                <w:lang w:val="it-IT"/>
              </w:rPr>
              <w:t>với hàng loạt thương hiệu m</w:t>
            </w:r>
            <w:r>
              <w:rPr>
                <w:rFonts w:ascii="Montserrat" w:eastAsia="Malgun Gothic" w:hAnsi="Montserrat" w:cstheme="minorHAnsi"/>
                <w:bCs/>
                <w:lang w:val="it-IT"/>
              </w:rPr>
              <w:t xml:space="preserve">ỹ </w:t>
            </w:r>
            <w:r w:rsidRPr="009A71CC">
              <w:rPr>
                <w:rFonts w:ascii="Montserrat" w:eastAsia="Malgun Gothic" w:hAnsi="Montserrat" w:cstheme="minorHAnsi"/>
                <w:bCs/>
                <w:lang w:val="it-IT"/>
              </w:rPr>
              <w:t>phẩm/trang sức nổi tiếng và mức giá hấp dẫn.</w:t>
            </w:r>
          </w:p>
          <w:p w14:paraId="5D35A089" w14:textId="04A53167" w:rsidR="00FE3560" w:rsidRPr="00FE3560" w:rsidRDefault="00FE3560" w:rsidP="00FE3560">
            <w:pPr>
              <w:jc w:val="both"/>
              <w:rPr>
                <w:rFonts w:ascii="Montserrat" w:eastAsia="Malgun Gothic" w:hAnsi="Montserrat" w:cstheme="minorHAnsi"/>
                <w:bCs/>
                <w:lang w:val="it-IT"/>
              </w:rPr>
            </w:pPr>
            <w:r>
              <w:rPr>
                <w:noProof/>
                <w:lang w:val="it-IT"/>
              </w:rPr>
              <mc:AlternateContent>
                <mc:Choice Requires="wpg">
                  <w:drawing>
                    <wp:inline distT="0" distB="0" distL="0" distR="0" wp14:anchorId="5064EA6C" wp14:editId="1B030846">
                      <wp:extent cx="5270621" cy="1371602"/>
                      <wp:effectExtent l="57150" t="57150" r="44450" b="38100"/>
                      <wp:docPr id="1484567291" name="Group 7"/>
                      <wp:cNvGraphicFramePr/>
                      <a:graphic xmlns:a="http://schemas.openxmlformats.org/drawingml/2006/main">
                        <a:graphicData uri="http://schemas.microsoft.com/office/word/2010/wordprocessingGroup">
                          <wpg:wgp>
                            <wpg:cNvGrpSpPr/>
                            <wpg:grpSpPr>
                              <a:xfrm>
                                <a:off x="0" y="0"/>
                                <a:ext cx="5270621" cy="1371602"/>
                                <a:chOff x="0" y="26123"/>
                                <a:chExt cx="6884126" cy="1371602"/>
                              </a:xfrm>
                            </wpg:grpSpPr>
                            <pic:pic xmlns:pic="http://schemas.openxmlformats.org/drawingml/2006/picture">
                              <pic:nvPicPr>
                                <pic:cNvPr id="1165469985" name="Picture 11"/>
                                <pic:cNvPicPr>
                                  <a:picLocks/>
                                </pic:cNvPicPr>
                              </pic:nvPicPr>
                              <pic:blipFill>
                                <a:blip r:embed="rId41" cstate="print">
                                  <a:extLst>
                                    <a:ext uri="{28A0092B-C50C-407E-A947-70E740481C1C}">
                                      <a14:useLocalDpi xmlns:a14="http://schemas.microsoft.com/office/drawing/2010/main" val="0"/>
                                    </a:ext>
                                  </a:extLst>
                                </a:blip>
                                <a:srcRect l="8333" r="8333"/>
                                <a:stretch>
                                  <a:fillRect/>
                                </a:stretch>
                              </pic:blipFill>
                              <pic:spPr bwMode="auto">
                                <a:xfrm>
                                  <a:off x="0" y="26123"/>
                                  <a:ext cx="2286000" cy="1371600"/>
                                </a:xfrm>
                                <a:prstGeom prst="rect">
                                  <a:avLst/>
                                </a:prstGeom>
                                <a:ln>
                                  <a:noFill/>
                                </a:ln>
                                <a:effectLst>
                                  <a:outerShdw dist="38100" sx="1000" sy="1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28236254" name="Picture 12"/>
                                <pic:cNvPicPr>
                                  <a:picLocks/>
                                </pic:cNvPicPr>
                              </pic:nvPicPr>
                              <pic:blipFill>
                                <a:blip r:embed="rId42" cstate="print">
                                  <a:extLst>
                                    <a:ext uri="{28A0092B-C50C-407E-A947-70E740481C1C}">
                                      <a14:useLocalDpi xmlns:a14="http://schemas.microsoft.com/office/drawing/2010/main" val="0"/>
                                    </a:ext>
                                  </a:extLst>
                                </a:blip>
                                <a:srcRect l="1250" r="1250"/>
                                <a:stretch>
                                  <a:fillRect/>
                                </a:stretch>
                              </pic:blipFill>
                              <pic:spPr bwMode="auto">
                                <a:xfrm>
                                  <a:off x="2299063" y="26125"/>
                                  <a:ext cx="2286000" cy="1371600"/>
                                </a:xfrm>
                                <a:prstGeom prst="rect">
                                  <a:avLst/>
                                </a:prstGeom>
                                <a:ln>
                                  <a:noFill/>
                                </a:ln>
                                <a:effectLst>
                                  <a:outerShdw dist="38100" sx="1000" sy="1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75302560" name="Picture 13"/>
                                <pic:cNvPicPr>
                                  <a:picLocks/>
                                </pic:cNvPicPr>
                              </pic:nvPicPr>
                              <pic:blipFill>
                                <a:blip r:embed="rId43" cstate="print">
                                  <a:extLst>
                                    <a:ext uri="{28A0092B-C50C-407E-A947-70E740481C1C}">
                                      <a14:useLocalDpi xmlns:a14="http://schemas.microsoft.com/office/drawing/2010/main" val="0"/>
                                    </a:ext>
                                  </a:extLst>
                                </a:blip>
                                <a:srcRect l="2836" r="2836"/>
                                <a:stretch>
                                  <a:fillRect/>
                                </a:stretch>
                              </pic:blipFill>
                              <pic:spPr bwMode="auto">
                                <a:xfrm>
                                  <a:off x="4598126" y="26125"/>
                                  <a:ext cx="2286000" cy="1371600"/>
                                </a:xfrm>
                                <a:prstGeom prst="rect">
                                  <a:avLst/>
                                </a:prstGeom>
                                <a:ln>
                                  <a:noFill/>
                                </a:ln>
                                <a:effectLst>
                                  <a:outerShdw dist="38100" sx="1000" sy="1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wgp>
                        </a:graphicData>
                      </a:graphic>
                    </wp:inline>
                  </w:drawing>
                </mc:Choice>
                <mc:Fallback>
                  <w:pict>
                    <v:group w14:anchorId="4C18956A" id="Group 7" o:spid="_x0000_s1026" style="width:415pt;height:108pt;mso-position-horizontal-relative:char;mso-position-vertical-relative:line" coordorigin=",261" coordsize="68841,13716"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">
                      <v:shape id="Picture 11" o:spid="_x0000_s1027" type="#_x0000_t75" style="position:absolute;top:261;width:22860;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">
                        <v:imagedata r:id="rId44" o:title="" cropleft="5461f" cropright="5461f"/>
                        <v:shadow on="t" type="perspective" color="black" opacity="0" origin="-.5,-.5" offset="3pt,0" matrix="655f,,,655f"/>
                        <o:lock v:ext="edit" aspectratio="f"/>
                      </v:shape>
                      <v:shape id="Picture 12" o:spid="_x0000_s1028" type="#_x0000_t75" style="position:absolute;left:22990;top:261;width:22860;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">
                        <v:imagedata r:id="rId45" o:title="" cropleft="819f" cropright="819f"/>
                        <v:shadow on="t" type="perspective" color="black" opacity="0" origin="-.5,-.5" offset="3pt,0" matrix="655f,,,655f"/>
                        <o:lock v:ext="edit" aspectratio="f"/>
                      </v:shape>
                      <v:shape id="Picture 13" o:spid="_x0000_s1029" type="#_x0000_t75" style="position:absolute;left:45981;top:261;width:22860;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">
                        <v:imagedata r:id="rId46" o:title="" cropleft="1859f" cropright="1859f"/>
                        <v:shadow on="t" type="perspective" color="black" opacity="0" origin="-.5,-.5" offset="3pt,0" matrix="655f,,,655f"/>
                        <o:lock v:ext="edit" aspectratio="f"/>
                      </v:shape>
                      <w10:anchorlock/>
                    </v:group>
                  </w:pict>
                </mc:Fallback>
              </mc:AlternateContent>
            </w:r>
          </w:p>
          <w:p w14:paraId="066A43D4" w14:textId="2D2D9D17" w:rsidR="009A71CC" w:rsidRDefault="00DD396B" w:rsidP="00787976">
            <w:pPr>
              <w:spacing w:line="276" w:lineRule="auto"/>
              <w:jc w:val="both"/>
              <w:rPr>
                <w:rFonts w:ascii="Montserrat" w:eastAsia="SimSun" w:hAnsi="Montserrat" w:cstheme="minorHAnsi"/>
                <w:lang w:val="it-IT"/>
              </w:rPr>
            </w:pPr>
            <w:r w:rsidRPr="009B428F">
              <w:rPr>
                <w:rFonts w:ascii="Montserrat" w:eastAsia="Malgun Gothic" w:hAnsi="Montserrat" w:cstheme="minorHAnsi"/>
                <w:b/>
                <w:color w:val="C00000"/>
                <w:lang w:val="it-IT"/>
              </w:rPr>
              <w:t>Tối:</w:t>
            </w:r>
            <w:r w:rsidRPr="009B428F">
              <w:rPr>
                <w:rFonts w:ascii="Montserrat" w:eastAsia="Malgun Gothic" w:hAnsi="Montserrat" w:cstheme="minorHAnsi"/>
                <w:lang w:val="it-IT"/>
              </w:rPr>
              <w:t xml:space="preserve"> Quý khách dùng bữa tối tại nhà hàng địa phương. </w:t>
            </w:r>
            <w:r w:rsidR="009A71CC" w:rsidRPr="009A71CC">
              <w:rPr>
                <w:rFonts w:ascii="Montserrat" w:eastAsia="Malgun Gothic" w:hAnsi="Montserrat" w:cstheme="minorHAnsi"/>
                <w:b/>
                <w:bCs/>
                <w:color w:val="C00000"/>
                <w:lang w:val="it-IT"/>
              </w:rPr>
              <w:t>Tự do Tham quan phố đi bộ Myeongdong sầm uất về đêm</w:t>
            </w:r>
            <w:r w:rsidR="009A71CC" w:rsidRPr="009A71CC">
              <w:rPr>
                <w:rFonts w:ascii="Montserrat" w:eastAsia="Malgun Gothic" w:hAnsi="Montserrat" w:cstheme="minorHAnsi"/>
                <w:color w:val="C00000"/>
                <w:lang w:val="it-IT"/>
              </w:rPr>
              <w:t xml:space="preserve"> </w:t>
            </w:r>
            <w:r w:rsidR="009A71CC" w:rsidRPr="009A71CC">
              <w:rPr>
                <w:rFonts w:ascii="Montserrat" w:eastAsia="Malgun Gothic" w:hAnsi="Montserrat" w:cstheme="minorHAnsi"/>
                <w:lang w:val="it-IT"/>
              </w:rPr>
              <w:t>- Myeongdong là một trong những quận mua sắm thuận tiện nhất của Seoul dành cho du khách. Quận này nằm ở trung tâm thành phố và chuyên phục vụ thị hiếu phương Tây, với các nhãn hiệu tên tuổi lớn và các nhân viên nói tiếng Anh. Các trung tâm mua sắm lớn cũng bán các nhãn hàng địa phương, nhưng đừng đến Myeongdong để tìm kiếm văn hóa truyền thống Hàn Quốc</w:t>
            </w:r>
            <w:r w:rsidR="00D3470F">
              <w:rPr>
                <w:rFonts w:ascii="Montserrat" w:eastAsia="Malgun Gothic" w:hAnsi="Montserrat" w:cstheme="minorHAnsi"/>
                <w:lang w:val="it-IT"/>
              </w:rPr>
              <w:t>.</w:t>
            </w:r>
          </w:p>
          <w:p w14:paraId="48AF6AD6" w14:textId="77777777" w:rsidR="00B342CC" w:rsidRDefault="009A71CC" w:rsidP="00B342CC">
            <w:pPr>
              <w:spacing w:line="276" w:lineRule="auto"/>
              <w:jc w:val="both"/>
              <w:rPr>
                <w:rFonts w:ascii="Montserrat" w:hAnsi="Montserrat" w:cs="Arial"/>
              </w:rPr>
            </w:pPr>
            <w:r>
              <w:rPr>
                <w:rFonts w:ascii="Montserrat" w:eastAsia="SimSun" w:hAnsi="Montserrat" w:cstheme="minorHAnsi"/>
                <w:lang w:val="it-IT"/>
              </w:rPr>
              <w:t>N</w:t>
            </w:r>
            <w:r w:rsidR="00DD396B" w:rsidRPr="009B428F">
              <w:rPr>
                <w:rFonts w:ascii="Montserrat" w:eastAsia="SimSun" w:hAnsi="Montserrat" w:cstheme="minorHAnsi"/>
                <w:lang w:val="it-IT"/>
              </w:rPr>
              <w:t xml:space="preserve">ghỉ đêm tại </w:t>
            </w:r>
            <w:r w:rsidR="00DD396B" w:rsidRPr="009B428F">
              <w:rPr>
                <w:rFonts w:ascii="Montserrat" w:eastAsia="SimSun" w:hAnsi="Montserrat" w:cstheme="minorHAnsi"/>
                <w:b/>
                <w:color w:val="C00000"/>
                <w:lang w:val="it-IT"/>
              </w:rPr>
              <w:t>Seoul</w:t>
            </w:r>
            <w:r w:rsidR="00DD396B" w:rsidRPr="00DD396B">
              <w:rPr>
                <w:rFonts w:ascii="Montserrat" w:eastAsia="SimSun" w:hAnsi="Montserrat" w:cstheme="minorHAnsi"/>
                <w:b/>
                <w:color w:val="C00000"/>
                <w:lang w:val="it-IT"/>
              </w:rPr>
              <w:t>,</w:t>
            </w:r>
            <w:r w:rsidR="00DD396B" w:rsidRPr="009B428F">
              <w:rPr>
                <w:rFonts w:ascii="Montserrat" w:hAnsi="Montserrat" w:cs="Arial"/>
                <w:lang w:val="it-IT"/>
              </w:rPr>
              <w:t xml:space="preserve"> tự do </w:t>
            </w:r>
            <w:r w:rsidR="00DD396B">
              <w:rPr>
                <w:rFonts w:ascii="Montserrat" w:hAnsi="Montserrat" w:cs="Arial"/>
                <w:lang w:val="vi-VN"/>
              </w:rPr>
              <w:t xml:space="preserve">ngắm sông Hàn thơ mộng. </w:t>
            </w:r>
          </w:p>
          <w:p w14:paraId="46553294" w14:textId="1DB0214B" w:rsidR="00DD396B" w:rsidRPr="00B342CC" w:rsidRDefault="00B342CC" w:rsidP="00B342CC">
            <w:pPr>
              <w:spacing w:line="276" w:lineRule="auto"/>
              <w:jc w:val="both"/>
              <w:rPr>
                <w:rFonts w:ascii="Montserrat" w:hAnsi="Montserrat" w:cs="Arial"/>
              </w:rPr>
            </w:pPr>
            <w:r w:rsidRPr="00FB791D">
              <w:rPr>
                <w:rFonts w:ascii="Montserrat" w:hAnsi="Montserrat"/>
                <w:noProof/>
                <w:lang w:eastAsia="ja-JP"/>
              </w:rPr>
              <mc:AlternateContent>
                <mc:Choice Requires="wpg">
                  <w:drawing>
                    <wp:inline distT="0" distB="0" distL="0" distR="0" wp14:anchorId="4C5035F3" wp14:editId="1DAF08AB">
                      <wp:extent cx="5356391" cy="1414780"/>
                      <wp:effectExtent l="0" t="0" r="0" b="0"/>
                      <wp:docPr id="1795797631" name="Group 1795797631"/>
                      <wp:cNvGraphicFramePr/>
                      <a:graphic xmlns:a="http://schemas.openxmlformats.org/drawingml/2006/main">
                        <a:graphicData uri="http://schemas.microsoft.com/office/word/2010/wordprocessingGroup">
                          <wpg:wgp>
                            <wpg:cNvGrpSpPr/>
                            <wpg:grpSpPr>
                              <a:xfrm>
                                <a:off x="0" y="0"/>
                                <a:ext cx="5356391" cy="1414780"/>
                                <a:chOff x="26897" y="79022"/>
                                <a:chExt cx="5264849" cy="962688"/>
                              </a:xfrm>
                            </wpg:grpSpPr>
                            <pic:pic xmlns:pic="http://schemas.openxmlformats.org/drawingml/2006/picture">
                              <pic:nvPicPr>
                                <pic:cNvPr id="270525678" name="Picture 270525678"/>
                                <pic:cNvPicPr>
                                  <a:picLocks noChangeAspect="1"/>
                                </pic:cNvPicPr>
                              </pic:nvPicPr>
                              <pic:blipFill>
                                <a:blip r:embed="rId47" cstate="print">
                                  <a:extLst>
                                    <a:ext uri="{28A0092B-C50C-407E-A947-70E740481C1C}">
                                      <a14:useLocalDpi xmlns:a14="http://schemas.microsoft.com/office/drawing/2010/main" val="0"/>
                                    </a:ext>
                                  </a:extLst>
                                </a:blip>
                                <a:srcRect/>
                                <a:stretch/>
                              </pic:blipFill>
                              <pic:spPr>
                                <a:xfrm>
                                  <a:off x="26897" y="79022"/>
                                  <a:ext cx="1781820" cy="962688"/>
                                </a:xfrm>
                                <a:prstGeom prst="rect">
                                  <a:avLst/>
                                </a:prstGeom>
                                <a:noFill/>
                                <a:ln>
                                  <a:noFill/>
                                </a:ln>
                              </pic:spPr>
                            </pic:pic>
                            <pic:pic xmlns:pic="http://schemas.openxmlformats.org/drawingml/2006/picture">
                              <pic:nvPicPr>
                                <pic:cNvPr id="1523833558" name="Picture 1523833558"/>
                                <pic:cNvPicPr>
                                  <a:picLocks noChangeAspect="1"/>
                                </pic:cNvPicPr>
                              </pic:nvPicPr>
                              <pic:blipFill rotWithShape="1">
                                <a:blip r:embed="rId48">
                                  <a:extLst>
                                    <a:ext uri="{28A0092B-C50C-407E-A947-70E740481C1C}">
                                      <a14:useLocalDpi xmlns:a14="http://schemas.microsoft.com/office/drawing/2010/main" val="0"/>
                                    </a:ext>
                                  </a:extLst>
                                </a:blip>
                                <a:srcRect t="344" b="3590"/>
                                <a:stretch/>
                              </pic:blipFill>
                              <pic:spPr>
                                <a:xfrm>
                                  <a:off x="1808665" y="79024"/>
                                  <a:ext cx="1793523" cy="962656"/>
                                </a:xfrm>
                                <a:prstGeom prst="rect">
                                  <a:avLst/>
                                </a:prstGeom>
                                <a:noFill/>
                                <a:ln>
                                  <a:noFill/>
                                </a:ln>
                              </pic:spPr>
                            </pic:pic>
                            <pic:pic xmlns:pic="http://schemas.openxmlformats.org/drawingml/2006/picture">
                              <pic:nvPicPr>
                                <pic:cNvPr id="1037404982" name="Picture 1037404982"/>
                                <pic:cNvPicPr>
                                  <a:picLocks noChangeAspect="1"/>
                                </pic:cNvPicPr>
                              </pic:nvPicPr>
                              <pic:blipFill>
                                <a:blip r:embed="rId49">
                                  <a:extLst>
                                    <a:ext uri="{28A0092B-C50C-407E-A947-70E740481C1C}">
                                      <a14:useLocalDpi xmlns:a14="http://schemas.microsoft.com/office/drawing/2010/main" val="0"/>
                                    </a:ext>
                                  </a:extLst>
                                </a:blip>
                                <a:srcRect t="2808" b="2808"/>
                                <a:stretch/>
                              </pic:blipFill>
                              <pic:spPr>
                                <a:xfrm>
                                  <a:off x="3602152" y="79023"/>
                                  <a:ext cx="1689594" cy="962687"/>
                                </a:xfrm>
                                <a:prstGeom prst="rect">
                                  <a:avLst/>
                                </a:prstGeom>
                                <a:noFill/>
                                <a:ln>
                                  <a:noFill/>
                                </a:ln>
                              </pic:spPr>
                            </pic:pic>
                          </wpg:wgp>
                        </a:graphicData>
                      </a:graphic>
                    </wp:inline>
                  </w:drawing>
                </mc:Choice>
                <mc:Fallback>
                  <w:pict>
                    <v:group w14:anchorId="27FF32E1" id="Group 1795797631" o:spid="_x0000_s1026" style="width:421.75pt;height:111.4pt;mso-position-horizontal-relative:char;mso-position-vertical-relative:line" coordorigin="268,790" coordsize="52648,9626"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">
                      <v:shape id="Picture 270525678" o:spid="_x0000_s1027" type="#_x0000_t75" style="position:absolute;left:268;top:790;width:17819;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">
                        <v:imagedata r:id="rId50" o:title=""/>
                      </v:shape>
                      <v:shape id="Picture 1523833558" o:spid="_x0000_s1028" type="#_x0000_t75" style="position:absolute;left:18086;top:790;width:17935;height:9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">
                        <v:imagedata r:id="rId51" o:title="" croptop="225f" cropbottom="2353f"/>
                      </v:shape>
                      <v:shape id="Picture 1037404982" o:spid="_x0000_s1029" type="#_x0000_t75" style="position:absolute;left:36021;top:790;width:16896;height:9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">
                        <v:imagedata r:id="rId52" o:title="" croptop="1840f" cropbottom="1840f"/>
                      </v:shape>
                      <w10:anchorlock/>
                    </v:group>
                  </w:pict>
                </mc:Fallback>
              </mc:AlternateContent>
            </w:r>
            <w:r w:rsidR="00DD396B" w:rsidRPr="009B428F">
              <w:rPr>
                <w:rFonts w:ascii="Montserrat" w:hAnsi="Montserrat"/>
              </w:rPr>
              <w:fldChar w:fldCharType="begin"/>
            </w:r>
            <w:r w:rsidR="00DD396B" w:rsidRPr="008E65CD">
              <w:rPr>
                <w:rFonts w:ascii="Montserrat" w:hAnsi="Montserrat"/>
                <w:lang w:val="it-IT"/>
              </w:rPr>
              <w:instrText xml:space="preserve"> INCLUDEPICTURE "http://vnnews24h.net/img_data/images/Hanbok-co-nghia-la-gi-Y-nghia-cua-Hanbok.jpg" \* MERGEFORMATINET </w:instrText>
            </w:r>
            <w:r w:rsidR="00DD396B" w:rsidRPr="009B428F">
              <w:rPr>
                <w:rFonts w:ascii="Montserrat" w:hAnsi="Montserrat"/>
              </w:rPr>
              <w:fldChar w:fldCharType="end"/>
            </w:r>
          </w:p>
        </w:tc>
      </w:tr>
      <w:tr w:rsidR="00AD385E" w:rsidRPr="008E65CD" w14:paraId="1E0958ED" w14:textId="77777777" w:rsidTr="000B6E10">
        <w:trPr>
          <w:trHeight w:val="10973"/>
        </w:trPr>
        <w:tc>
          <w:tcPr>
            <w:tcW w:w="2557" w:type="dxa"/>
            <w:vAlign w:val="center"/>
          </w:tcPr>
          <w:p w14:paraId="5869132F" w14:textId="77777777" w:rsidR="00AD385E" w:rsidRPr="00787F8B" w:rsidRDefault="00AD385E" w:rsidP="00AD385E">
            <w:pPr>
              <w:pStyle w:val="NoSpacing"/>
              <w:jc w:val="center"/>
              <w:rPr>
                <w:rFonts w:ascii="Montserrat" w:hAnsi="Montserrat"/>
                <w:b/>
                <w:color w:val="C00000"/>
                <w:sz w:val="36"/>
                <w:szCs w:val="24"/>
                <w:u w:val="single"/>
                <w:lang w:val="vi-VN"/>
              </w:rPr>
            </w:pPr>
            <w:r w:rsidRPr="009B428F">
              <w:rPr>
                <w:rFonts w:ascii="Montserrat" w:hAnsi="Montserrat"/>
                <w:b/>
                <w:color w:val="C00000"/>
                <w:sz w:val="36"/>
                <w:szCs w:val="24"/>
                <w:u w:val="single"/>
                <w:lang w:val="vi-VN"/>
              </w:rPr>
              <w:lastRenderedPageBreak/>
              <w:t xml:space="preserve">NGÀY </w:t>
            </w:r>
            <w:r>
              <w:rPr>
                <w:rFonts w:ascii="Montserrat" w:hAnsi="Montserrat"/>
                <w:b/>
                <w:color w:val="C00000"/>
                <w:sz w:val="36"/>
                <w:szCs w:val="24"/>
                <w:u w:val="single"/>
                <w:lang w:val="vi-VN"/>
              </w:rPr>
              <w:t>5</w:t>
            </w:r>
          </w:p>
          <w:p w14:paraId="5211DE58" w14:textId="77777777" w:rsidR="00AD385E" w:rsidRPr="009B428F" w:rsidRDefault="00AD385E" w:rsidP="00AD385E">
            <w:pPr>
              <w:pStyle w:val="NoSpacing"/>
              <w:jc w:val="center"/>
              <w:rPr>
                <w:rFonts w:ascii="Montserrat" w:hAnsi="Montserrat"/>
                <w:color w:val="C00000"/>
                <w:sz w:val="36"/>
                <w:szCs w:val="24"/>
                <w:lang w:val="it-IT"/>
              </w:rPr>
            </w:pPr>
          </w:p>
          <w:p w14:paraId="128BC1DE" w14:textId="77777777" w:rsidR="00AD385E" w:rsidRPr="00034AA4" w:rsidRDefault="00AD385E" w:rsidP="00AD385E">
            <w:pPr>
              <w:pStyle w:val="NoSpacing"/>
              <w:jc w:val="center"/>
              <w:rPr>
                <w:rFonts w:ascii="Montserrat" w:hAnsi="Montserrat"/>
                <w:b/>
                <w:bCs/>
                <w:color w:val="C00000"/>
                <w:sz w:val="36"/>
                <w:szCs w:val="24"/>
                <w:lang w:val="it-IT"/>
              </w:rPr>
            </w:pPr>
            <w:r w:rsidRPr="00034AA4">
              <w:rPr>
                <w:rFonts w:ascii="Montserrat" w:hAnsi="Montserrat"/>
                <w:b/>
                <w:bCs/>
                <w:color w:val="C00000"/>
                <w:sz w:val="36"/>
                <w:szCs w:val="24"/>
                <w:lang w:val="it-IT"/>
              </w:rPr>
              <w:t>SEOUL</w:t>
            </w:r>
          </w:p>
          <w:p w14:paraId="16992AB5" w14:textId="4DDD38B2" w:rsidR="00AD385E" w:rsidRPr="008071F6" w:rsidRDefault="008071F6" w:rsidP="00AD385E">
            <w:pPr>
              <w:pStyle w:val="NoSpacing"/>
              <w:jc w:val="center"/>
              <w:rPr>
                <w:rFonts w:ascii="Montserrat" w:hAnsi="Montserrat"/>
                <w:b/>
                <w:bCs/>
                <w:color w:val="C00000"/>
                <w:sz w:val="36"/>
                <w:szCs w:val="24"/>
                <w:lang w:val="vi-VN"/>
              </w:rPr>
            </w:pPr>
            <w:r>
              <w:rPr>
                <w:rFonts w:ascii="Montserrat" w:hAnsi="Montserrat"/>
                <w:b/>
                <w:bCs/>
                <w:color w:val="C00000"/>
                <w:sz w:val="36"/>
                <w:szCs w:val="24"/>
                <w:lang w:val="vi-VN"/>
              </w:rPr>
              <w:t>-</w:t>
            </w:r>
          </w:p>
          <w:p w14:paraId="0D08190E" w14:textId="6176534E" w:rsidR="00AD385E" w:rsidRPr="00034AA4" w:rsidRDefault="00AD385E" w:rsidP="00AD385E">
            <w:pPr>
              <w:pStyle w:val="NoSpacing"/>
              <w:jc w:val="center"/>
              <w:rPr>
                <w:rFonts w:ascii="Montserrat" w:hAnsi="Montserrat"/>
                <w:b/>
                <w:bCs/>
                <w:color w:val="C00000"/>
                <w:sz w:val="36"/>
                <w:szCs w:val="24"/>
                <w:lang w:val="it-IT"/>
              </w:rPr>
            </w:pPr>
            <w:r w:rsidRPr="00034AA4">
              <w:rPr>
                <w:rFonts w:ascii="Montserrat" w:hAnsi="Montserrat"/>
                <w:b/>
                <w:bCs/>
                <w:color w:val="C00000"/>
                <w:sz w:val="36"/>
                <w:szCs w:val="24"/>
                <w:lang w:val="vi-VN"/>
              </w:rPr>
              <w:t>TP</w:t>
            </w:r>
            <w:r w:rsidRPr="008E65CD">
              <w:rPr>
                <w:rFonts w:ascii="Montserrat" w:hAnsi="Montserrat"/>
                <w:b/>
                <w:bCs/>
                <w:color w:val="C00000"/>
                <w:sz w:val="36"/>
                <w:szCs w:val="24"/>
                <w:lang w:val="it-IT"/>
              </w:rPr>
              <w:t>.</w:t>
            </w:r>
            <w:r w:rsidRPr="00034AA4">
              <w:rPr>
                <w:rFonts w:ascii="Montserrat" w:hAnsi="Montserrat"/>
                <w:b/>
                <w:bCs/>
                <w:color w:val="C00000"/>
                <w:sz w:val="36"/>
                <w:szCs w:val="24"/>
                <w:lang w:val="vi-VN"/>
              </w:rPr>
              <w:t>HCM</w:t>
            </w:r>
          </w:p>
          <w:p w14:paraId="0AB5E383" w14:textId="77777777" w:rsidR="00AD385E" w:rsidRPr="0087088A" w:rsidRDefault="00AD385E" w:rsidP="00AD385E">
            <w:pPr>
              <w:pStyle w:val="NoSpacing"/>
              <w:jc w:val="center"/>
              <w:rPr>
                <w:rFonts w:ascii="Montserrat" w:hAnsi="Montserrat"/>
                <w:color w:val="C00000"/>
                <w:sz w:val="24"/>
                <w:szCs w:val="24"/>
                <w:lang w:val="it-IT"/>
              </w:rPr>
            </w:pPr>
          </w:p>
          <w:p w14:paraId="061517DA" w14:textId="7240B805" w:rsidR="0043541E" w:rsidRPr="0043541E" w:rsidRDefault="00AD385E" w:rsidP="0043541E">
            <w:pPr>
              <w:pStyle w:val="NoSpacing"/>
              <w:ind w:left="-120" w:right="-105"/>
              <w:jc w:val="center"/>
              <w:rPr>
                <w:rFonts w:ascii="Montserrat" w:hAnsi="Montserrat"/>
                <w:i/>
                <w:color w:val="C00000"/>
                <w:sz w:val="24"/>
                <w:szCs w:val="24"/>
                <w:lang w:val="vi-VN"/>
              </w:rPr>
            </w:pPr>
            <w:r w:rsidRPr="0087088A">
              <w:rPr>
                <w:rFonts w:ascii="Montserrat" w:hAnsi="Montserrat"/>
                <w:i/>
                <w:color w:val="C00000"/>
                <w:sz w:val="24"/>
                <w:szCs w:val="24"/>
                <w:lang w:val="vi-VN"/>
              </w:rPr>
              <w:t xml:space="preserve"> (Ăn </w:t>
            </w:r>
            <w:r w:rsidRPr="0087088A">
              <w:rPr>
                <w:rFonts w:ascii="Montserrat" w:hAnsi="Montserrat"/>
                <w:i/>
                <w:color w:val="C00000"/>
                <w:sz w:val="24"/>
                <w:szCs w:val="24"/>
                <w:lang w:val="it-IT"/>
              </w:rPr>
              <w:t>sáng</w:t>
            </w:r>
            <w:r>
              <w:rPr>
                <w:rFonts w:ascii="Montserrat" w:hAnsi="Montserrat"/>
                <w:i/>
                <w:color w:val="C00000"/>
                <w:sz w:val="24"/>
                <w:szCs w:val="24"/>
                <w:lang w:val="vi-VN"/>
              </w:rPr>
              <w:t>, trưa,</w:t>
            </w:r>
          </w:p>
          <w:p w14:paraId="3E2A2D4E" w14:textId="256DF322" w:rsidR="00AD385E" w:rsidRPr="009B428F" w:rsidRDefault="00726859" w:rsidP="00AD385E">
            <w:pPr>
              <w:pStyle w:val="NoSpacing"/>
              <w:jc w:val="center"/>
              <w:rPr>
                <w:rFonts w:ascii="Montserrat" w:hAnsi="Montserrat"/>
                <w:b/>
                <w:color w:val="C00000"/>
                <w:sz w:val="36"/>
                <w:szCs w:val="24"/>
                <w:u w:val="single"/>
                <w:lang w:val="vi-VN"/>
              </w:rPr>
            </w:pPr>
            <w:r>
              <w:rPr>
                <w:rFonts w:ascii="Montserrat" w:hAnsi="Montserrat"/>
                <w:i/>
                <w:color w:val="C00000"/>
                <w:sz w:val="24"/>
                <w:szCs w:val="24"/>
              </w:rPr>
              <w:t>ăn nhẹ</w:t>
            </w:r>
            <w:r w:rsidR="0043541E">
              <w:rPr>
                <w:rFonts w:ascii="Montserrat" w:hAnsi="Montserrat"/>
                <w:i/>
                <w:color w:val="C00000"/>
                <w:sz w:val="24"/>
                <w:szCs w:val="24"/>
              </w:rPr>
              <w:t xml:space="preserve"> ở sân bay</w:t>
            </w:r>
            <w:r w:rsidR="00AD385E" w:rsidRPr="0087088A">
              <w:rPr>
                <w:rFonts w:ascii="Montserrat" w:hAnsi="Montserrat"/>
                <w:i/>
                <w:color w:val="C00000"/>
                <w:sz w:val="24"/>
                <w:szCs w:val="24"/>
                <w:lang w:val="vi-VN"/>
              </w:rPr>
              <w:t>)</w:t>
            </w:r>
          </w:p>
        </w:tc>
        <w:tc>
          <w:tcPr>
            <w:tcW w:w="8637" w:type="dxa"/>
          </w:tcPr>
          <w:p w14:paraId="5A9CAE07" w14:textId="15A40EE9" w:rsidR="009A71CC" w:rsidRPr="009A71CC" w:rsidRDefault="00AD385E" w:rsidP="009A71CC">
            <w:pPr>
              <w:spacing w:line="276" w:lineRule="auto"/>
              <w:jc w:val="both"/>
              <w:rPr>
                <w:rFonts w:ascii="Montserrat" w:hAnsi="Montserrat"/>
              </w:rPr>
            </w:pPr>
            <w:r w:rsidRPr="009B428F">
              <w:rPr>
                <w:rFonts w:ascii="Montserrat" w:eastAsia="SimSun" w:hAnsi="Montserrat" w:cstheme="minorHAnsi"/>
                <w:b/>
                <w:color w:val="C00000"/>
                <w:lang w:val="it-IT"/>
              </w:rPr>
              <w:t>Sáng:</w:t>
            </w:r>
            <w:r w:rsidRPr="009B428F">
              <w:rPr>
                <w:rFonts w:ascii="Montserrat" w:eastAsia="SimSun" w:hAnsi="Montserrat" w:cstheme="minorHAnsi"/>
                <w:color w:val="C00000"/>
                <w:lang w:val="it-IT"/>
              </w:rPr>
              <w:t xml:space="preserve"> </w:t>
            </w:r>
            <w:r w:rsidRPr="009B428F">
              <w:rPr>
                <w:rFonts w:ascii="Montserrat" w:eastAsia="SimSun" w:hAnsi="Montserrat" w:cstheme="minorHAnsi"/>
                <w:lang w:val="it-IT"/>
              </w:rPr>
              <w:t>Quý khách</w:t>
            </w:r>
            <w:r>
              <w:rPr>
                <w:rFonts w:ascii="Montserrat" w:eastAsia="SimSun" w:hAnsi="Montserrat" w:cstheme="minorHAnsi"/>
                <w:lang w:val="vi-VN"/>
              </w:rPr>
              <w:t xml:space="preserve"> dùng bữa sáng và</w:t>
            </w:r>
            <w:r w:rsidRPr="009B428F">
              <w:rPr>
                <w:rFonts w:ascii="Montserrat" w:eastAsia="SimSun" w:hAnsi="Montserrat" w:cstheme="minorHAnsi"/>
                <w:lang w:val="it-IT"/>
              </w:rPr>
              <w:t xml:space="preserve"> </w:t>
            </w:r>
            <w:r>
              <w:rPr>
                <w:rFonts w:ascii="Montserrat" w:eastAsia="SimSun" w:hAnsi="Montserrat" w:cstheme="minorHAnsi"/>
                <w:lang w:val="it-IT"/>
              </w:rPr>
              <w:t>là</w:t>
            </w:r>
            <w:r w:rsidRPr="009B428F">
              <w:rPr>
                <w:rFonts w:ascii="Montserrat" w:eastAsia="Malgun Gothic" w:hAnsi="Montserrat" w:cstheme="minorHAnsi"/>
                <w:noProof/>
                <w:lang w:val="it-IT" w:eastAsia="ko-KR"/>
              </w:rPr>
              <w:t>m thủ tục trả phòng.</w:t>
            </w:r>
            <w:r w:rsidRPr="009B428F">
              <w:rPr>
                <w:rFonts w:ascii="Montserrat" w:hAnsi="Montserrat"/>
                <w:lang w:val="it-IT"/>
              </w:rPr>
              <w:t xml:space="preserve"> </w:t>
            </w:r>
            <w:r>
              <w:rPr>
                <w:rFonts w:ascii="Montserrat" w:hAnsi="Montserrat"/>
                <w:lang w:val="vi-VN"/>
              </w:rPr>
              <w:t xml:space="preserve">Sau đó, xe đưa đoàn tham quan: </w:t>
            </w:r>
          </w:p>
          <w:p w14:paraId="40850545" w14:textId="67A47637" w:rsidR="00185F60" w:rsidRPr="00185F60" w:rsidRDefault="009A71CC">
            <w:pPr>
              <w:pStyle w:val="ListParagraph"/>
              <w:numPr>
                <w:ilvl w:val="0"/>
                <w:numId w:val="7"/>
              </w:numPr>
              <w:spacing w:line="276" w:lineRule="auto"/>
              <w:jc w:val="both"/>
              <w:rPr>
                <w:rFonts w:ascii="Montserrat" w:eastAsia="Malgun Gothic" w:hAnsi="Montserrat" w:cstheme="minorHAnsi"/>
                <w:bCs/>
                <w:i/>
                <w:lang w:val="it-IT"/>
              </w:rPr>
            </w:pPr>
            <w:r w:rsidRPr="009A71CC">
              <w:rPr>
                <w:rFonts w:ascii="Montserrat" w:hAnsi="Montserrat"/>
                <w:b/>
                <w:color w:val="C00000"/>
                <w:lang w:val="it-IT"/>
              </w:rPr>
              <w:t xml:space="preserve">Bảo tàng Rong Biển: </w:t>
            </w:r>
            <w:r w:rsidR="00185F60" w:rsidRPr="00185F60">
              <w:rPr>
                <w:rFonts w:ascii="Montserrat" w:hAnsi="Montserrat"/>
                <w:bCs/>
                <w:lang w:val="it-IT"/>
              </w:rPr>
              <w:t>Q</w:t>
            </w:r>
            <w:r w:rsidRPr="00185F60">
              <w:rPr>
                <w:rFonts w:ascii="Montserrat" w:hAnsi="Montserrat"/>
                <w:bCs/>
                <w:lang w:val="it-IT"/>
              </w:rPr>
              <w:t>uý khách trải nghiệm mặc Hanbok làm cơm cuộn.</w:t>
            </w:r>
          </w:p>
          <w:p w14:paraId="1CBD0681" w14:textId="44C1E2E6" w:rsidR="009A71CC" w:rsidRPr="00185F60" w:rsidRDefault="00185F60">
            <w:pPr>
              <w:pStyle w:val="ListParagraph"/>
              <w:numPr>
                <w:ilvl w:val="0"/>
                <w:numId w:val="7"/>
              </w:numPr>
              <w:spacing w:line="276" w:lineRule="auto"/>
              <w:jc w:val="both"/>
              <w:rPr>
                <w:rFonts w:ascii="Montserrat" w:eastAsia="Malgun Gothic" w:hAnsi="Montserrat" w:cstheme="minorHAnsi"/>
                <w:bCs/>
                <w:i/>
                <w:lang w:val="it-IT"/>
              </w:rPr>
            </w:pPr>
            <w:r w:rsidRPr="00185F60">
              <w:rPr>
                <w:rFonts w:ascii="Montserrat" w:hAnsi="Montserrat"/>
                <w:b/>
                <w:color w:val="C00000"/>
                <w:lang w:val="it-IT"/>
              </w:rPr>
              <w:t xml:space="preserve">Quảng trường Gwanghwamun </w:t>
            </w:r>
            <w:r w:rsidRPr="00185F60">
              <w:rPr>
                <w:rFonts w:ascii="Montserrat" w:hAnsi="Montserrat"/>
                <w:bCs/>
                <w:lang w:val="it-IT"/>
              </w:rPr>
              <w:t>chính quyền Seoul quy hoạch nơi này thành điểm nhấn chính cho thành phố, giống như đại lộ Champ-Élysées ở Paris hay quảng trường Thiên An Môn ở Bắc Kinh. Quảng trường Gwanghwamun – tọa lạc trên mảnh đất rộng 340m, dài 557m với các công trình đa dạng như đài phun nước, thảm hoa, cây xanh ... Đây là một trong những niềm tự hào của người dân Seoul</w:t>
            </w:r>
            <w:r w:rsidR="004F0A5B">
              <w:rPr>
                <w:rFonts w:ascii="Montserrat" w:hAnsi="Montserrat"/>
                <w:bCs/>
                <w:lang w:val="it-IT"/>
              </w:rPr>
              <w:t>.</w:t>
            </w:r>
          </w:p>
          <w:p w14:paraId="5F960CD0" w14:textId="047BBE7C" w:rsidR="00185F60" w:rsidRDefault="00185F60">
            <w:pPr>
              <w:pStyle w:val="ListParagraph"/>
              <w:numPr>
                <w:ilvl w:val="0"/>
                <w:numId w:val="7"/>
              </w:numPr>
              <w:spacing w:line="276" w:lineRule="auto"/>
              <w:jc w:val="both"/>
              <w:rPr>
                <w:rFonts w:ascii="Montserrat" w:eastAsia="Malgun Gothic" w:hAnsi="Montserrat" w:cstheme="minorHAnsi"/>
                <w:bCs/>
                <w:iCs/>
                <w:lang w:val="it-IT"/>
              </w:rPr>
            </w:pPr>
            <w:r w:rsidRPr="00185F60">
              <w:rPr>
                <w:rFonts w:ascii="Montserrat" w:eastAsia="Malgun Gothic" w:hAnsi="Montserrat" w:cstheme="minorHAnsi"/>
                <w:b/>
                <w:bCs/>
                <w:iCs/>
                <w:color w:val="C00000"/>
                <w:lang w:val="it-IT"/>
              </w:rPr>
              <w:t xml:space="preserve">Suối Cheonggyecheon </w:t>
            </w:r>
            <w:r w:rsidRPr="00185F60">
              <w:rPr>
                <w:rFonts w:ascii="Montserrat" w:eastAsia="Malgun Gothic" w:hAnsi="Montserrat" w:cstheme="minorHAnsi"/>
                <w:bCs/>
                <w:iCs/>
                <w:lang w:val="it-IT"/>
              </w:rPr>
              <w:t>là con suối nhân tạo dài 5,8km chảy giữa lòng thủ đô Seoul</w:t>
            </w:r>
          </w:p>
          <w:p w14:paraId="7B6D4FAF" w14:textId="30B9698E" w:rsidR="00185F60" w:rsidRPr="00185F60" w:rsidRDefault="00185F60">
            <w:pPr>
              <w:pStyle w:val="ListParagraph"/>
              <w:numPr>
                <w:ilvl w:val="0"/>
                <w:numId w:val="7"/>
              </w:numPr>
              <w:spacing w:line="276" w:lineRule="auto"/>
              <w:jc w:val="both"/>
              <w:rPr>
                <w:rFonts w:ascii="Montserrat" w:eastAsia="Malgun Gothic" w:hAnsi="Montserrat" w:cstheme="minorHAnsi"/>
                <w:bCs/>
                <w:iCs/>
                <w:lang w:val="it-IT"/>
              </w:rPr>
            </w:pPr>
            <w:r w:rsidRPr="00185F60">
              <w:rPr>
                <w:rFonts w:ascii="Montserrat" w:eastAsia="Malgun Gothic" w:hAnsi="Montserrat" w:cstheme="minorHAnsi"/>
                <w:b/>
                <w:bCs/>
                <w:iCs/>
                <w:color w:val="C00000"/>
                <w:lang w:val="it-IT"/>
              </w:rPr>
              <w:t xml:space="preserve">Làng cổ Bukchon Hanok </w:t>
            </w:r>
            <w:r w:rsidRPr="00185F60">
              <w:rPr>
                <w:rFonts w:ascii="Montserrat" w:eastAsia="Malgun Gothic" w:hAnsi="Montserrat" w:cstheme="minorHAnsi"/>
                <w:bCs/>
                <w:iCs/>
                <w:lang w:val="it-IT"/>
              </w:rPr>
              <w:t>được xem là ngôi làng cổ đẹp nhất Seoul với quy tụ hơn 900 ngôi nhà cổ vốn là nơi sinh sống của các quý tộc ngày xưa và được xây dựng cách đây 600 năm</w:t>
            </w:r>
          </w:p>
          <w:p w14:paraId="6AAE11F1" w14:textId="687FBCBC" w:rsidR="00FC631C" w:rsidRDefault="00AD385E" w:rsidP="00787976">
            <w:pPr>
              <w:spacing w:line="276" w:lineRule="auto"/>
              <w:jc w:val="both"/>
              <w:rPr>
                <w:rFonts w:ascii="Montserrat" w:eastAsia="Malgun Gothic" w:hAnsi="Montserrat" w:cstheme="minorHAnsi"/>
                <w:lang w:val="vi-VN"/>
              </w:rPr>
            </w:pPr>
            <w:r w:rsidRPr="009B428F">
              <w:rPr>
                <w:rFonts w:ascii="Montserrat" w:eastAsia="Malgun Gothic" w:hAnsi="Montserrat" w:cstheme="minorHAnsi"/>
                <w:b/>
                <w:color w:val="C00000"/>
                <w:lang w:val="it-IT"/>
              </w:rPr>
              <w:t>Trưa:</w:t>
            </w:r>
            <w:r w:rsidRPr="009B428F">
              <w:rPr>
                <w:rFonts w:ascii="Montserrat" w:eastAsia="Malgun Gothic" w:hAnsi="Montserrat" w:cstheme="minorHAnsi"/>
                <w:lang w:val="it-IT"/>
              </w:rPr>
              <w:t xml:space="preserve"> </w:t>
            </w:r>
            <w:r w:rsidR="006A7CDF">
              <w:rPr>
                <w:rFonts w:ascii="Montserrat" w:eastAsia="Malgun Gothic" w:hAnsi="Montserrat" w:cstheme="minorHAnsi"/>
                <w:lang w:val="it-IT"/>
              </w:rPr>
              <w:t>Sau khi dùng bữa trưa, xe đưa đoàn tiếp tục tham quan:</w:t>
            </w:r>
            <w:r w:rsidR="00FC631C">
              <w:rPr>
                <w:rFonts w:ascii="Montserrat" w:eastAsia="Malgun Gothic" w:hAnsi="Montserrat" w:cstheme="minorHAnsi"/>
                <w:lang w:val="vi-VN"/>
              </w:rPr>
              <w:t xml:space="preserve"> </w:t>
            </w:r>
          </w:p>
          <w:p w14:paraId="7F2EB410" w14:textId="14960CCA" w:rsidR="00185F60" w:rsidRPr="00185F60" w:rsidRDefault="00185F60">
            <w:pPr>
              <w:pStyle w:val="ListParagraph"/>
              <w:numPr>
                <w:ilvl w:val="0"/>
                <w:numId w:val="7"/>
              </w:numPr>
              <w:spacing w:line="276" w:lineRule="auto"/>
              <w:jc w:val="both"/>
              <w:rPr>
                <w:rFonts w:ascii="Montserrat" w:hAnsi="Montserrat"/>
                <w:bCs/>
                <w:lang w:val="it-IT"/>
              </w:rPr>
            </w:pPr>
            <w:r w:rsidRPr="00185F60">
              <w:rPr>
                <w:rFonts w:ascii="Montserrat" w:hAnsi="Montserrat"/>
                <w:bCs/>
                <w:lang w:val="vi-VN"/>
              </w:rPr>
              <w:t xml:space="preserve">Quý khách ghé dừng chân tại cửa hàng tạp hóa. Tại đây có dịch vụ đóng gói hàng hóa miễn phí dành cho khách nào mua sắm tại cửa hàng </w:t>
            </w:r>
          </w:p>
          <w:p w14:paraId="508B17B7" w14:textId="77777777" w:rsidR="00A61035" w:rsidRDefault="008071F6" w:rsidP="00B300B7">
            <w:pPr>
              <w:spacing w:line="276" w:lineRule="auto"/>
              <w:jc w:val="both"/>
              <w:rPr>
                <w:rFonts w:ascii="Montserrat" w:eastAsia="Malgun Gothic" w:hAnsi="Montserrat" w:cstheme="minorHAnsi"/>
                <w:b/>
                <w:bCs/>
                <w:noProof/>
                <w:color w:val="C00000"/>
                <w:lang w:val="it-IT" w:eastAsia="ko-KR"/>
              </w:rPr>
            </w:pPr>
            <w:r w:rsidRPr="009B428F">
              <w:rPr>
                <w:rFonts w:ascii="Montserrat" w:eastAsia="Malgun Gothic" w:hAnsi="Montserrat" w:cstheme="minorHAnsi"/>
                <w:b/>
                <w:color w:val="C00000"/>
                <w:lang w:val="it-IT"/>
              </w:rPr>
              <w:t>Tối:</w:t>
            </w:r>
            <w:r w:rsidRPr="009B428F">
              <w:rPr>
                <w:rFonts w:ascii="Montserrat" w:eastAsia="Malgun Gothic" w:hAnsi="Montserrat" w:cstheme="minorHAnsi"/>
                <w:lang w:val="it-IT"/>
              </w:rPr>
              <w:t xml:space="preserve"> </w:t>
            </w:r>
            <w:r w:rsidR="00726859">
              <w:rPr>
                <w:rFonts w:ascii="Montserrat" w:eastAsia="Malgun Gothic" w:hAnsi="Montserrat" w:cstheme="minorHAnsi"/>
                <w:lang w:val="it-IT"/>
              </w:rPr>
              <w:t>X</w:t>
            </w:r>
            <w:r w:rsidR="006A7CDF" w:rsidRPr="005C6A2F">
              <w:rPr>
                <w:rFonts w:ascii="Montserrat" w:eastAsia="Malgun Gothic" w:hAnsi="Montserrat" w:cstheme="minorHAnsi"/>
                <w:lang w:val="it-IT"/>
              </w:rPr>
              <w:t>e đưa đoàn di chuyển ra</w:t>
            </w:r>
            <w:r w:rsidR="00AD385E" w:rsidRPr="009B428F">
              <w:rPr>
                <w:rFonts w:ascii="Montserrat" w:eastAsia="Malgun Gothic" w:hAnsi="Montserrat" w:cstheme="minorHAnsi"/>
                <w:b/>
                <w:noProof/>
                <w:color w:val="C00000"/>
                <w:lang w:val="it-IT" w:eastAsia="ko-KR"/>
              </w:rPr>
              <w:t xml:space="preserve"> sân bay quốc tế Incheon</w:t>
            </w:r>
            <w:r w:rsidR="00AD385E">
              <w:rPr>
                <w:rFonts w:ascii="Montserrat" w:eastAsia="Malgun Gothic" w:hAnsi="Montserrat" w:cstheme="minorHAnsi"/>
                <w:b/>
                <w:noProof/>
                <w:color w:val="C00000"/>
                <w:lang w:val="it-IT" w:eastAsia="ko-KR"/>
              </w:rPr>
              <w:t>,</w:t>
            </w:r>
            <w:r w:rsidR="00AD385E" w:rsidRPr="009B428F">
              <w:rPr>
                <w:rFonts w:ascii="Montserrat" w:eastAsia="Malgun Gothic" w:hAnsi="Montserrat" w:cstheme="minorHAnsi"/>
                <w:noProof/>
                <w:lang w:val="it-IT" w:eastAsia="ko-KR"/>
              </w:rPr>
              <w:t xml:space="preserve"> làm thủ tục đáp chuyến bay</w:t>
            </w:r>
            <w:r w:rsidR="00AD385E" w:rsidRPr="009B428F">
              <w:rPr>
                <w:rFonts w:ascii="Montserrat" w:eastAsia="Malgun Gothic" w:hAnsi="Montserrat" w:cstheme="minorHAnsi"/>
                <w:b/>
                <w:bCs/>
                <w:noProof/>
                <w:color w:val="C00000"/>
                <w:lang w:val="it-IT" w:eastAsia="ko-KR"/>
              </w:rPr>
              <w:t xml:space="preserve"> VJ8</w:t>
            </w:r>
            <w:r w:rsidR="00AD385E">
              <w:rPr>
                <w:rFonts w:ascii="Montserrat" w:eastAsia="Malgun Gothic" w:hAnsi="Montserrat" w:cstheme="minorHAnsi"/>
                <w:b/>
                <w:bCs/>
                <w:noProof/>
                <w:color w:val="C00000"/>
                <w:lang w:val="vi-VN" w:eastAsia="ko-KR"/>
              </w:rPr>
              <w:t>61</w:t>
            </w:r>
            <w:r w:rsidR="00AD385E" w:rsidRPr="009B428F">
              <w:rPr>
                <w:rFonts w:ascii="Montserrat" w:eastAsia="Malgun Gothic" w:hAnsi="Montserrat" w:cstheme="minorHAnsi"/>
                <w:b/>
                <w:bCs/>
                <w:noProof/>
                <w:color w:val="C00000"/>
                <w:lang w:val="it-IT" w:eastAsia="ko-KR"/>
              </w:rPr>
              <w:t xml:space="preserve"> </w:t>
            </w:r>
            <w:r w:rsidR="00185F60">
              <w:rPr>
                <w:rFonts w:ascii="Montserrat" w:eastAsia="Malgun Gothic" w:hAnsi="Montserrat" w:cstheme="minorHAnsi"/>
                <w:b/>
                <w:bCs/>
                <w:noProof/>
                <w:color w:val="C00000"/>
                <w:lang w:val="it-IT" w:eastAsia="ko-KR"/>
              </w:rPr>
              <w:t xml:space="preserve">ICN – SGN </w:t>
            </w:r>
            <w:r w:rsidR="00AD385E" w:rsidRPr="009B428F">
              <w:rPr>
                <w:rFonts w:ascii="Montserrat" w:eastAsia="Malgun Gothic" w:hAnsi="Montserrat" w:cstheme="minorHAnsi"/>
                <w:b/>
                <w:bCs/>
                <w:noProof/>
                <w:color w:val="C00000"/>
                <w:lang w:val="it-IT" w:eastAsia="ko-KR"/>
              </w:rPr>
              <w:t xml:space="preserve">lúc </w:t>
            </w:r>
            <w:r w:rsidR="00AD385E">
              <w:rPr>
                <w:rFonts w:ascii="Montserrat" w:eastAsia="Malgun Gothic" w:hAnsi="Montserrat" w:cstheme="minorHAnsi"/>
                <w:b/>
                <w:bCs/>
                <w:noProof/>
                <w:color w:val="C00000"/>
                <w:lang w:val="vi-VN" w:eastAsia="ko-KR"/>
              </w:rPr>
              <w:t>2</w:t>
            </w:r>
            <w:r w:rsidR="00ED2A7B" w:rsidRPr="005C6A2F">
              <w:rPr>
                <w:rFonts w:ascii="Montserrat" w:eastAsia="Malgun Gothic" w:hAnsi="Montserrat" w:cstheme="minorHAnsi"/>
                <w:b/>
                <w:bCs/>
                <w:noProof/>
                <w:color w:val="C00000"/>
                <w:lang w:val="it-IT" w:eastAsia="ko-KR"/>
              </w:rPr>
              <w:t>1</w:t>
            </w:r>
            <w:r w:rsidR="00AD385E" w:rsidRPr="009B428F">
              <w:rPr>
                <w:rFonts w:ascii="Montserrat" w:eastAsia="Malgun Gothic" w:hAnsi="Montserrat" w:cstheme="minorHAnsi"/>
                <w:b/>
                <w:bCs/>
                <w:noProof/>
                <w:color w:val="C00000"/>
                <w:lang w:val="it-IT" w:eastAsia="ko-KR"/>
              </w:rPr>
              <w:t>:</w:t>
            </w:r>
            <w:r w:rsidR="00185F60">
              <w:rPr>
                <w:rFonts w:ascii="Montserrat" w:eastAsia="Malgun Gothic" w:hAnsi="Montserrat" w:cstheme="minorHAnsi"/>
                <w:b/>
                <w:bCs/>
                <w:noProof/>
                <w:color w:val="C00000"/>
                <w:lang w:val="it-IT" w:eastAsia="ko-KR"/>
              </w:rPr>
              <w:t>20</w:t>
            </w:r>
            <w:r w:rsidR="00AD385E" w:rsidRPr="009B428F">
              <w:rPr>
                <w:rFonts w:ascii="Montserrat" w:eastAsia="Malgun Gothic" w:hAnsi="Montserrat" w:cstheme="minorHAnsi"/>
                <w:noProof/>
                <w:lang w:val="it-IT" w:eastAsia="ko-KR"/>
              </w:rPr>
              <w:t xml:space="preserve"> về TP.HCM. </w:t>
            </w:r>
            <w:r>
              <w:rPr>
                <w:rFonts w:ascii="Montserrat" w:eastAsia="Malgun Gothic" w:hAnsi="Montserrat" w:cstheme="minorHAnsi"/>
                <w:b/>
                <w:bCs/>
                <w:noProof/>
                <w:color w:val="C00000"/>
                <w:lang w:val="vi-VN" w:eastAsia="ko-KR"/>
              </w:rPr>
              <w:t>00</w:t>
            </w:r>
            <w:r w:rsidR="00AD385E">
              <w:rPr>
                <w:rFonts w:ascii="Montserrat" w:eastAsia="Malgun Gothic" w:hAnsi="Montserrat" w:cstheme="minorHAnsi"/>
                <w:b/>
                <w:bCs/>
                <w:noProof/>
                <w:color w:val="C00000"/>
                <w:lang w:val="it-IT" w:eastAsia="ko-KR"/>
              </w:rPr>
              <w:t>:</w:t>
            </w:r>
            <w:r w:rsidR="00185F60" w:rsidRPr="00185F60">
              <w:rPr>
                <w:rFonts w:ascii="Montserrat" w:eastAsia="Malgun Gothic" w:hAnsi="Montserrat" w:cstheme="minorHAnsi"/>
                <w:b/>
                <w:bCs/>
                <w:noProof/>
                <w:color w:val="C00000"/>
                <w:lang w:val="it-IT" w:eastAsia="ko-KR"/>
              </w:rPr>
              <w:t>4</w:t>
            </w:r>
            <w:r>
              <w:rPr>
                <w:rFonts w:ascii="Montserrat" w:eastAsia="Malgun Gothic" w:hAnsi="Montserrat" w:cstheme="minorHAnsi"/>
                <w:b/>
                <w:bCs/>
                <w:noProof/>
                <w:color w:val="C00000"/>
                <w:lang w:val="vi-VN" w:eastAsia="ko-KR"/>
              </w:rPr>
              <w:t>0</w:t>
            </w:r>
            <w:r w:rsidR="00185F60" w:rsidRPr="00185F60">
              <w:rPr>
                <w:rFonts w:ascii="Montserrat" w:eastAsia="Malgun Gothic" w:hAnsi="Montserrat" w:cstheme="minorHAnsi"/>
                <w:b/>
                <w:bCs/>
                <w:noProof/>
                <w:color w:val="C00000"/>
                <w:lang w:val="it-IT" w:eastAsia="ko-KR"/>
              </w:rPr>
              <w:t>.</w:t>
            </w:r>
          </w:p>
          <w:p w14:paraId="42036B0C" w14:textId="77777777" w:rsidR="00185F60" w:rsidRDefault="00AD385E" w:rsidP="00100D90">
            <w:pPr>
              <w:spacing w:line="276" w:lineRule="auto"/>
              <w:jc w:val="both"/>
              <w:rPr>
                <w:rFonts w:ascii="Montserrat" w:eastAsia="Malgun Gothic" w:hAnsi="Montserrat" w:cstheme="minorHAnsi"/>
                <w:noProof/>
                <w:lang w:val="it-IT" w:eastAsia="ko-KR"/>
              </w:rPr>
            </w:pPr>
            <w:r w:rsidRPr="009B428F">
              <w:rPr>
                <w:rFonts w:ascii="Montserrat" w:eastAsia="Malgun Gothic" w:hAnsi="Montserrat" w:cstheme="minorHAnsi"/>
                <w:noProof/>
                <w:lang w:val="it-IT" w:eastAsia="ko-KR"/>
              </w:rPr>
              <w:t xml:space="preserve">Về đến sân bay Tân Sơn Nhất, </w:t>
            </w:r>
            <w:r w:rsidR="008071F6">
              <w:rPr>
                <w:rFonts w:ascii="Montserrat" w:eastAsia="Malgun Gothic" w:hAnsi="Montserrat" w:cstheme="minorHAnsi"/>
                <w:noProof/>
                <w:lang w:val="vi-VN" w:eastAsia="ko-KR"/>
              </w:rPr>
              <w:t>đ</w:t>
            </w:r>
            <w:r w:rsidRPr="009B428F">
              <w:rPr>
                <w:rFonts w:ascii="Montserrat" w:eastAsia="Malgun Gothic" w:hAnsi="Montserrat" w:cstheme="minorHAnsi"/>
                <w:noProof/>
                <w:lang w:val="it-IT" w:eastAsia="ko-KR"/>
              </w:rPr>
              <w:t>oàn làm thủ tục nhập cảnh Việt Nam. Trưởng Đoàn chia tay Quý khách và hẹn gặp lại. Kết thúc chương trình tham quan</w:t>
            </w:r>
            <w:r w:rsidR="00B300B7">
              <w:rPr>
                <w:rFonts w:ascii="Montserrat" w:eastAsia="Malgun Gothic" w:hAnsi="Montserrat" w:cstheme="minorHAnsi"/>
                <w:noProof/>
                <w:lang w:val="it-IT" w:eastAsia="ko-KR"/>
              </w:rPr>
              <w:t>.</w:t>
            </w:r>
          </w:p>
          <w:p w14:paraId="7318EB57" w14:textId="182E7A1D" w:rsidR="00100D90" w:rsidRPr="00100D90" w:rsidRDefault="00100D90" w:rsidP="00100D90">
            <w:pPr>
              <w:spacing w:line="276" w:lineRule="auto"/>
              <w:jc w:val="both"/>
              <w:rPr>
                <w:rFonts w:ascii="Montserrat" w:eastAsia="Malgun Gothic" w:hAnsi="Montserrat" w:cstheme="minorHAnsi"/>
                <w:noProof/>
                <w:lang w:val="it-IT" w:eastAsia="ko-KR"/>
              </w:rPr>
            </w:pPr>
            <w:r>
              <w:rPr>
                <w:rFonts w:ascii="Montserrat" w:hAnsi="Montserrat"/>
                <w:i/>
                <w:noProof/>
                <w:color w:val="C00000"/>
                <w:lang w:val="vi-VN"/>
              </w:rPr>
              <mc:AlternateContent>
                <mc:Choice Requires="wpg">
                  <w:drawing>
                    <wp:inline distT="0" distB="0" distL="0" distR="0" wp14:anchorId="4A0F5A57" wp14:editId="24B7F316">
                      <wp:extent cx="5429250" cy="1384303"/>
                      <wp:effectExtent l="38100" t="57150" r="38100" b="44450"/>
                      <wp:docPr id="1947480464" name="Group 8"/>
                      <wp:cNvGraphicFramePr/>
                      <a:graphic xmlns:a="http://schemas.openxmlformats.org/drawingml/2006/main">
                        <a:graphicData uri="http://schemas.microsoft.com/office/word/2010/wordprocessingGroup">
                          <wpg:wgp>
                            <wpg:cNvGrpSpPr/>
                            <wpg:grpSpPr>
                              <a:xfrm>
                                <a:off x="0" y="0"/>
                                <a:ext cx="5429250" cy="1384303"/>
                                <a:chOff x="0" y="-3"/>
                                <a:chExt cx="6858000" cy="1384666"/>
                              </a:xfrm>
                            </wpg:grpSpPr>
                            <pic:pic xmlns:pic="http://schemas.openxmlformats.org/drawingml/2006/picture">
                              <pic:nvPicPr>
                                <pic:cNvPr id="2086720330" name="Picture 1"/>
                                <pic:cNvPicPr>
                                  <a:picLocks/>
                                </pic:cNvPicPr>
                              </pic:nvPicPr>
                              <pic:blipFill>
                                <a:blip r:embed="rId53" cstate="print">
                                  <a:extLst>
                                    <a:ext uri="{28A0092B-C50C-407E-A947-70E740481C1C}">
                                      <a14:useLocalDpi xmlns:a14="http://schemas.microsoft.com/office/drawing/2010/main" val="0"/>
                                    </a:ext>
                                  </a:extLst>
                                </a:blip>
                                <a:srcRect t="27500" b="27500"/>
                                <a:stretch>
                                  <a:fillRect/>
                                </a:stretch>
                              </pic:blipFill>
                              <pic:spPr>
                                <a:xfrm>
                                  <a:off x="0" y="-3"/>
                                  <a:ext cx="2286000" cy="1384418"/>
                                </a:xfrm>
                                <a:prstGeom prst="rect">
                                  <a:avLst/>
                                </a:prstGeom>
                                <a:ln>
                                  <a:noFill/>
                                </a:ln>
                                <a:effectLst>
                                  <a:outerShdw dist="38100" sx="1000" sy="1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780991075" name="Picture 1"/>
                                <pic:cNvPicPr>
                                  <a:picLocks/>
                                </pic:cNvPicPr>
                              </pic:nvPicPr>
                              <pic:blipFill>
                                <a:blip r:embed="rId54" cstate="print">
                                  <a:extLst>
                                    <a:ext uri="{28A0092B-C50C-407E-A947-70E740481C1C}">
                                      <a14:useLocalDpi xmlns:a14="http://schemas.microsoft.com/office/drawing/2010/main" val="0"/>
                                    </a:ext>
                                  </a:extLst>
                                </a:blip>
                                <a:srcRect t="2424" b="2424"/>
                                <a:stretch>
                                  <a:fillRect/>
                                </a:stretch>
                              </pic:blipFill>
                              <pic:spPr>
                                <a:xfrm>
                                  <a:off x="2299064" y="0"/>
                                  <a:ext cx="2286000" cy="1384663"/>
                                </a:xfrm>
                                <a:prstGeom prst="rect">
                                  <a:avLst/>
                                </a:prstGeom>
                                <a:ln>
                                  <a:noFill/>
                                </a:ln>
                                <a:effectLst>
                                  <a:outerShdw dist="38100" sx="1000" sy="1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2115009264" name="Picture 14" descr="Bukchon Hanok Village in Jongno-gu - Tours and Activities | Expedia"/>
                                <pic:cNvPicPr>
                                  <a:picLocks/>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4572000" y="13060"/>
                                  <a:ext cx="2286000" cy="1371600"/>
                                </a:xfrm>
                                <a:prstGeom prst="rect">
                                  <a:avLst/>
                                </a:prstGeom>
                                <a:ln>
                                  <a:noFill/>
                                </a:ln>
                                <a:effectLst>
                                  <a:outerShdw dist="38100" sx="1000" sy="1000" algn="tl" rotWithShape="0">
                                    <a:srgbClr val="000000">
                                      <a:alpha val="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inline>
                  </w:drawing>
                </mc:Choice>
                <mc:Fallback>
                  <w:pict>
                    <v:group w14:anchorId="7F78F8DA" id="Group 8" o:spid="_x0000_s1026" style="width:427.5pt;height:109pt;mso-position-horizontal-relative:char;mso-position-vertical-relative:line" coordorigin="" coordsize="68580,13846"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">
                      <v:shape id="Picture 1" o:spid="_x0000_s1027" type="#_x0000_t75" style="position:absolute;width:22860;height:13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">
                        <v:imagedata r:id="rId56" o:title="" croptop="18022f" cropbottom="18022f"/>
                        <v:shadow on="t" type="perspective" color="black" opacity="0" origin="-.5,-.5" offset="3pt,0" matrix="655f,,,655f"/>
                        <o:lock v:ext="edit" aspectratio="f"/>
                      </v:shape>
                      <v:shape id="Picture 1" o:spid="_x0000_s1028" type="#_x0000_t75" style="position:absolute;left:22990;width:22860;height:13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">
                        <v:imagedata r:id="rId57" o:title="" croptop="1589f" cropbottom="1589f"/>
                        <v:shadow on="t" type="perspective" color="black" opacity="0" origin="-.5,-.5" offset="3pt,0" matrix="655f,,,655f"/>
                        <o:lock v:ext="edit" aspectratio="f"/>
                      </v:shape>
                      <v:shape id="Picture 14" o:spid="_x0000_s1029" type="#_x0000_t75" alt="Bukchon Hanok Village in Jongno-gu - Tours and Activities | Expedia" style="position:absolute;left:45720;top:130;width:22860;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">
                        <v:imagedata r:id="rId58" o:title="Bukchon Hanok Village in Jongno-gu - Tours and Activities | Expedia"/>
                        <v:shadow on="t" type="perspective" color="black" opacity="0" origin="-.5,-.5" offset="3pt,0" matrix="655f,,,655f"/>
                        <o:lock v:ext="edit" aspectratio="f"/>
                      </v:shape>
                      <w10:anchorlock/>
                    </v:group>
                  </w:pict>
                </mc:Fallback>
              </mc:AlternateContent>
            </w:r>
          </w:p>
        </w:tc>
      </w:tr>
    </w:tbl>
    <w:p w14:paraId="451B8321" w14:textId="2C88BB1C" w:rsidR="00C470A4" w:rsidRPr="00185F60" w:rsidRDefault="003F3F7F" w:rsidP="00185F60">
      <w:pPr>
        <w:spacing w:before="240"/>
        <w:jc w:val="center"/>
        <w:rPr>
          <w:rFonts w:ascii="Montserrat" w:hAnsi="Montserrat" w:cs="Tahoma"/>
          <w:i/>
          <w:iCs/>
          <w:color w:val="C00000"/>
          <w:sz w:val="22"/>
          <w:lang w:val="vi-VN"/>
        </w:rPr>
      </w:pPr>
      <w:r w:rsidRPr="00185F60">
        <w:rPr>
          <w:rFonts w:ascii="Montserrat" w:hAnsi="Montserrat" w:cs="Tahoma"/>
          <w:i/>
          <w:iCs/>
          <w:color w:val="C00000"/>
          <w:sz w:val="22"/>
          <w:lang w:val="vi-VN"/>
        </w:rPr>
        <w:t>Chương trình tour có thể thay đổi phù hợp với tình hình giao thông, quy định Chính Phủ 2 nước, thời tiết thực tế hoặc sự thay đổi lịch bay do hãng hàng không. Công ty được quyền thay đổi hoặc hủy bỏ bất kỳ điểm tham quan nào có thể gây ảnh hưởng đến sự an toàn của Quý khách.</w:t>
      </w:r>
    </w:p>
    <w:p w14:paraId="2A7BF180" w14:textId="77777777" w:rsidR="00E463A2" w:rsidRPr="005C6A2F" w:rsidRDefault="00E463A2" w:rsidP="003F3F7F">
      <w:pPr>
        <w:jc w:val="center"/>
        <w:rPr>
          <w:rFonts w:ascii="Montserrat" w:hAnsi="Montserrat" w:cs="Tahoma"/>
          <w:i/>
          <w:iCs/>
          <w:sz w:val="21"/>
          <w:lang w:val="vi-VN"/>
        </w:rPr>
      </w:pPr>
    </w:p>
    <w:p w14:paraId="28DEAA99" w14:textId="77777777" w:rsidR="00185F60" w:rsidRDefault="00185F60" w:rsidP="00E463A2">
      <w:pPr>
        <w:jc w:val="center"/>
        <w:rPr>
          <w:rFonts w:ascii="Montserrat" w:hAnsi="Montserrat"/>
          <w:b/>
          <w:color w:val="C00000"/>
          <w:sz w:val="44"/>
        </w:rPr>
      </w:pPr>
    </w:p>
    <w:p w14:paraId="11B1F9D3" w14:textId="77777777" w:rsidR="00185F60" w:rsidRDefault="00185F60" w:rsidP="00E463A2">
      <w:pPr>
        <w:jc w:val="center"/>
        <w:rPr>
          <w:rFonts w:ascii="Montserrat" w:hAnsi="Montserrat"/>
          <w:b/>
          <w:color w:val="C00000"/>
          <w:sz w:val="44"/>
        </w:rPr>
      </w:pPr>
    </w:p>
    <w:p w14:paraId="20E8C325" w14:textId="77777777" w:rsidR="00185F60" w:rsidRDefault="00185F60" w:rsidP="00E463A2">
      <w:pPr>
        <w:jc w:val="center"/>
        <w:rPr>
          <w:rFonts w:ascii="Montserrat" w:hAnsi="Montserrat"/>
          <w:b/>
          <w:color w:val="C00000"/>
          <w:sz w:val="44"/>
        </w:rPr>
      </w:pPr>
    </w:p>
    <w:p w14:paraId="0107EE12" w14:textId="73C9D477" w:rsidR="00300493" w:rsidRPr="0087088A" w:rsidRDefault="00300493" w:rsidP="00E463A2">
      <w:pPr>
        <w:jc w:val="center"/>
        <w:rPr>
          <w:rFonts w:ascii="Montserrat" w:hAnsi="Montserrat"/>
          <w:noProof/>
          <w:color w:val="C00000"/>
          <w:szCs w:val="22"/>
          <w:lang w:val="vi-VN"/>
        </w:rPr>
      </w:pPr>
      <w:r w:rsidRPr="009B428F">
        <w:rPr>
          <w:rFonts w:ascii="Montserrat" w:hAnsi="Montserrat"/>
          <w:b/>
          <w:color w:val="C00000"/>
          <w:sz w:val="44"/>
          <w:lang w:val="vi-VN"/>
        </w:rPr>
        <w:lastRenderedPageBreak/>
        <w:t>BẢNG BÁO GIÁ TOUR</w:t>
      </w:r>
    </w:p>
    <w:p w14:paraId="4A2E4402" w14:textId="2843AFF3" w:rsidR="009B428F" w:rsidRPr="006F749D" w:rsidRDefault="00FF1184" w:rsidP="00E463A2">
      <w:pPr>
        <w:pStyle w:val="NoSpacing"/>
        <w:ind w:firstLine="720"/>
        <w:rPr>
          <w:rFonts w:ascii="Montserrat" w:hAnsi="Montserrat"/>
          <w:i/>
          <w:sz w:val="26"/>
          <w:szCs w:val="26"/>
          <w:lang w:val="it-IT"/>
        </w:rPr>
      </w:pPr>
      <w:r w:rsidRPr="009B428F">
        <w:rPr>
          <w:rFonts w:ascii="Montserrat" w:hAnsi="Montserrat"/>
          <w:i/>
          <w:noProof/>
          <w:sz w:val="24"/>
          <w:lang w:val="vi-VN" w:eastAsia="vi-VN"/>
        </w:rPr>
        <mc:AlternateContent>
          <mc:Choice Requires="wpi">
            <w:drawing>
              <wp:anchor distT="0" distB="0" distL="114300" distR="114300" simplePos="0" relativeHeight="251656192" behindDoc="0" locked="0" layoutInCell="1" allowOverlap="1" wp14:anchorId="0CFF4910" wp14:editId="0F65898B">
                <wp:simplePos x="0" y="0"/>
                <wp:positionH relativeFrom="column">
                  <wp:posOffset>8139735</wp:posOffset>
                </wp:positionH>
                <wp:positionV relativeFrom="paragraph">
                  <wp:posOffset>728635</wp:posOffset>
                </wp:positionV>
                <wp:extent cx="360" cy="360"/>
                <wp:effectExtent l="95250" t="152400" r="114300" b="152400"/>
                <wp:wrapNone/>
                <wp:docPr id="234" name="Ink 234"/>
                <wp:cNvGraphicFramePr/>
                <a:graphic xmlns:a="http://schemas.openxmlformats.org/drawingml/2006/main">
                  <a:graphicData uri="http://schemas.microsoft.com/office/word/2010/wordprocessingInk">
                    <w14:contentPart bwMode="auto" r:id="rId59">
                      <w14:nvContentPartPr>
                        <w14:cNvContentPartPr/>
                      </w14:nvContentPartPr>
                      <w14:xfrm>
                        <a:off x="0" y="0"/>
                        <a:ext cx="360" cy="360"/>
                      </w14:xfrm>
                    </w14:contentPart>
                  </a:graphicData>
                </a:graphic>
              </wp:anchor>
            </w:drawing>
          </mc:Choice>
          <mc:Fallback>
            <w:pict>
              <v:shape w14:anchorId="51C1AFD0" id="Ink 234" o:spid="_x0000_s1026" type="#_x0000_t75" style="position:absolute;margin-left:636.65pt;margin-top:48.85pt;width:8.55pt;height:17.05pt;z-index:251656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">
                <v:imagedata r:id="rId60" o:title=""/>
              </v:shape>
            </w:pict>
          </mc:Fallback>
        </mc:AlternateContent>
      </w:r>
      <w:r w:rsidRPr="009B428F">
        <w:rPr>
          <w:rFonts w:ascii="Montserrat" w:hAnsi="Montserrat"/>
          <w:i/>
          <w:noProof/>
          <w:sz w:val="24"/>
          <w:lang w:val="vi-VN" w:eastAsia="vi-VN"/>
        </w:rPr>
        <mc:AlternateContent>
          <mc:Choice Requires="wpi">
            <w:drawing>
              <wp:anchor distT="0" distB="0" distL="114300" distR="114300" simplePos="0" relativeHeight="251654144" behindDoc="0" locked="0" layoutInCell="1" allowOverlap="1" wp14:anchorId="518B2F76" wp14:editId="2C8542EF">
                <wp:simplePos x="0" y="0"/>
                <wp:positionH relativeFrom="column">
                  <wp:posOffset>7987455</wp:posOffset>
                </wp:positionH>
                <wp:positionV relativeFrom="paragraph">
                  <wp:posOffset>1328755</wp:posOffset>
                </wp:positionV>
                <wp:extent cx="360" cy="360"/>
                <wp:effectExtent l="95250" t="152400" r="114300" b="152400"/>
                <wp:wrapNone/>
                <wp:docPr id="232" name="Ink 232"/>
                <wp:cNvGraphicFramePr/>
                <a:graphic xmlns:a="http://schemas.openxmlformats.org/drawingml/2006/main">
                  <a:graphicData uri="http://schemas.microsoft.com/office/word/2010/wordprocessingInk">
                    <w14:contentPart bwMode="auto" r:id="rId61">
                      <w14:nvContentPartPr>
                        <w14:cNvContentPartPr/>
                      </w14:nvContentPartPr>
                      <w14:xfrm>
                        <a:off x="0" y="0"/>
                        <a:ext cx="360" cy="360"/>
                      </w14:xfrm>
                    </w14:contentPart>
                  </a:graphicData>
                </a:graphic>
              </wp:anchor>
            </w:drawing>
          </mc:Choice>
          <mc:Fallback>
            <w:pict>
              <v:shape w14:anchorId="274DA7CE" id="Ink 232" o:spid="_x0000_s1026" type="#_x0000_t75" style="position:absolute;margin-left:624.7pt;margin-top:96.15pt;width:8.55pt;height:17.05pt;z-index:251654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">
                <v:imagedata r:id="rId60" o:title=""/>
              </v:shape>
            </w:pict>
          </mc:Fallback>
        </mc:AlternateContent>
      </w:r>
      <w:r w:rsidRPr="009B428F">
        <w:rPr>
          <w:rFonts w:ascii="Montserrat" w:hAnsi="Montserrat"/>
          <w:i/>
          <w:noProof/>
          <w:sz w:val="24"/>
          <w:lang w:val="vi-VN" w:eastAsia="vi-VN"/>
        </w:rPr>
        <mc:AlternateContent>
          <mc:Choice Requires="wpi">
            <w:drawing>
              <wp:anchor distT="0" distB="0" distL="114300" distR="114300" simplePos="0" relativeHeight="251653120" behindDoc="0" locked="0" layoutInCell="1" allowOverlap="1" wp14:anchorId="54EBF1A0" wp14:editId="109B2FCB">
                <wp:simplePos x="0" y="0"/>
                <wp:positionH relativeFrom="column">
                  <wp:posOffset>8596935</wp:posOffset>
                </wp:positionH>
                <wp:positionV relativeFrom="paragraph">
                  <wp:posOffset>376195</wp:posOffset>
                </wp:positionV>
                <wp:extent cx="360" cy="360"/>
                <wp:effectExtent l="95250" t="152400" r="114300" b="152400"/>
                <wp:wrapNone/>
                <wp:docPr id="228" name="Ink 228"/>
                <wp:cNvGraphicFramePr/>
                <a:graphic xmlns:a="http://schemas.openxmlformats.org/drawingml/2006/main">
                  <a:graphicData uri="http://schemas.microsoft.com/office/word/2010/wordprocessingInk">
                    <w14:contentPart bwMode="auto" r:id="rId62">
                      <w14:nvContentPartPr>
                        <w14:cNvContentPartPr/>
                      </w14:nvContentPartPr>
                      <w14:xfrm>
                        <a:off x="0" y="0"/>
                        <a:ext cx="360" cy="360"/>
                      </w14:xfrm>
                    </w14:contentPart>
                  </a:graphicData>
                </a:graphic>
              </wp:anchor>
            </w:drawing>
          </mc:Choice>
          <mc:Fallback>
            <w:pict>
              <v:shape w14:anchorId="5E254504" id="Ink 228" o:spid="_x0000_s1026" type="#_x0000_t75" style="position:absolute;margin-left:672.65pt;margin-top:21.1pt;width:8.55pt;height:17.05pt;z-index:251653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">
                <v:imagedata r:id="rId60" o:title=""/>
              </v:shape>
            </w:pict>
          </mc:Fallback>
        </mc:AlternateContent>
      </w:r>
      <w:r w:rsidR="00833EB1" w:rsidRPr="008E65CD">
        <w:rPr>
          <w:rFonts w:ascii="Montserrat" w:hAnsi="Montserrat"/>
          <w:i/>
          <w:sz w:val="24"/>
          <w:lang w:val="vi-VN"/>
        </w:rPr>
        <w:t xml:space="preserve">    </w:t>
      </w:r>
      <w:r w:rsidR="00833EB1" w:rsidRPr="008E65CD">
        <w:rPr>
          <w:rFonts w:ascii="Montserrat" w:hAnsi="Montserrat"/>
          <w:i/>
          <w:sz w:val="24"/>
          <w:lang w:val="vi-VN"/>
        </w:rPr>
        <w:tab/>
      </w:r>
      <w:r w:rsidR="00833EB1" w:rsidRPr="008E65CD">
        <w:rPr>
          <w:rFonts w:ascii="Montserrat" w:hAnsi="Montserrat"/>
          <w:i/>
          <w:sz w:val="24"/>
          <w:lang w:val="vi-VN"/>
        </w:rPr>
        <w:tab/>
      </w:r>
      <w:r w:rsidR="00833EB1" w:rsidRPr="006F749D">
        <w:rPr>
          <w:rFonts w:ascii="Montserrat" w:hAnsi="Montserrat"/>
          <w:i/>
          <w:sz w:val="26"/>
          <w:szCs w:val="26"/>
          <w:lang w:val="vi-VN"/>
        </w:rPr>
        <w:t xml:space="preserve">           </w:t>
      </w:r>
      <w:r w:rsidR="006F749D">
        <w:rPr>
          <w:rFonts w:ascii="Montserrat" w:hAnsi="Montserrat"/>
          <w:i/>
          <w:sz w:val="26"/>
          <w:szCs w:val="26"/>
          <w:lang w:val="vi-VN"/>
        </w:rPr>
        <w:t xml:space="preserve"> </w:t>
      </w:r>
      <w:r w:rsidR="00300493" w:rsidRPr="006F749D">
        <w:rPr>
          <w:rFonts w:ascii="Montserrat" w:hAnsi="Montserrat"/>
          <w:i/>
          <w:sz w:val="26"/>
          <w:szCs w:val="26"/>
          <w:lang w:val="vi-VN"/>
        </w:rPr>
        <w:t xml:space="preserve">(Giá áp dụng cho khách lẻ ghép </w:t>
      </w:r>
      <w:r w:rsidR="008071F6" w:rsidRPr="006F749D">
        <w:rPr>
          <w:rFonts w:ascii="Montserrat" w:hAnsi="Montserrat"/>
          <w:i/>
          <w:sz w:val="26"/>
          <w:szCs w:val="26"/>
          <w:lang w:val="vi-VN"/>
        </w:rPr>
        <w:t>đ</w:t>
      </w:r>
      <w:r w:rsidR="00300493" w:rsidRPr="006F749D">
        <w:rPr>
          <w:rFonts w:ascii="Montserrat" w:hAnsi="Montserrat"/>
          <w:i/>
          <w:sz w:val="26"/>
          <w:szCs w:val="26"/>
          <w:lang w:val="vi-VN"/>
        </w:rPr>
        <w:t>oàn)</w:t>
      </w:r>
    </w:p>
    <w:p w14:paraId="2844D499" w14:textId="2C773D8D" w:rsidR="00300493" w:rsidRPr="006F749D" w:rsidRDefault="00300493" w:rsidP="00E463A2">
      <w:pPr>
        <w:pStyle w:val="NoSpacing"/>
        <w:ind w:right="284"/>
        <w:jc w:val="right"/>
        <w:rPr>
          <w:rFonts w:ascii="Montserrat" w:hAnsi="Montserrat"/>
          <w:b/>
          <w:bCs/>
          <w:i/>
          <w:sz w:val="24"/>
          <w:szCs w:val="24"/>
          <w:lang w:val="vi-VN"/>
        </w:rPr>
      </w:pPr>
      <w:r w:rsidRPr="006F749D">
        <w:rPr>
          <w:rFonts w:ascii="Montserrat" w:hAnsi="Montserrat"/>
          <w:b/>
          <w:bCs/>
          <w:i/>
          <w:sz w:val="24"/>
          <w:szCs w:val="24"/>
          <w:lang w:val="it-IT"/>
        </w:rPr>
        <w:t>GIÁ: VNĐ</w:t>
      </w:r>
      <w:r w:rsidR="008071F6" w:rsidRPr="006F749D">
        <w:rPr>
          <w:rFonts w:ascii="Montserrat" w:hAnsi="Montserrat"/>
          <w:b/>
          <w:bCs/>
          <w:i/>
          <w:sz w:val="24"/>
          <w:szCs w:val="24"/>
          <w:lang w:val="vi-VN"/>
        </w:rPr>
        <w:t>/1 khách</w:t>
      </w:r>
    </w:p>
    <w:tbl>
      <w:tblPr>
        <w:tblStyle w:val="TableGrid"/>
        <w:tblW w:w="11057" w:type="dxa"/>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Layout w:type="fixed"/>
        <w:tblLook w:val="04A0" w:firstRow="1" w:lastRow="0" w:firstColumn="1" w:lastColumn="0" w:noHBand="0" w:noVBand="1"/>
      </w:tblPr>
      <w:tblGrid>
        <w:gridCol w:w="1838"/>
        <w:gridCol w:w="3554"/>
        <w:gridCol w:w="1842"/>
        <w:gridCol w:w="1843"/>
        <w:gridCol w:w="1980"/>
      </w:tblGrid>
      <w:tr w:rsidR="00C00B67" w:rsidRPr="005C6A2F" w14:paraId="11497EEB" w14:textId="77777777" w:rsidTr="00C00B67">
        <w:trPr>
          <w:trHeight w:val="536"/>
        </w:trPr>
        <w:tc>
          <w:tcPr>
            <w:tcW w:w="1838" w:type="dxa"/>
            <w:vMerge w:val="restart"/>
            <w:tcBorders>
              <w:top w:val="single" w:sz="4" w:space="0" w:color="FFC000"/>
              <w:left w:val="single" w:sz="4" w:space="0" w:color="FFC000"/>
              <w:right w:val="single" w:sz="4" w:space="0" w:color="FFC000"/>
            </w:tcBorders>
            <w:shd w:val="clear" w:color="auto" w:fill="FFC000"/>
            <w:vAlign w:val="center"/>
            <w:hideMark/>
          </w:tcPr>
          <w:p w14:paraId="739CC3ED" w14:textId="77777777" w:rsidR="00C00B67" w:rsidRPr="009E7C8F" w:rsidRDefault="00C00B67" w:rsidP="00C00B67">
            <w:pPr>
              <w:jc w:val="center"/>
              <w:rPr>
                <w:rFonts w:ascii="Montserrat" w:hAnsi="Montserrat"/>
                <w:b/>
                <w:color w:val="C00000"/>
                <w:sz w:val="22"/>
                <w:szCs w:val="22"/>
              </w:rPr>
            </w:pPr>
            <w:r w:rsidRPr="009E7C8F">
              <w:rPr>
                <w:rFonts w:ascii="Montserrat" w:hAnsi="Montserrat"/>
                <w:b/>
                <w:color w:val="C00000"/>
                <w:sz w:val="22"/>
                <w:szCs w:val="22"/>
              </w:rPr>
              <w:t>HÀNH TRÌNH</w:t>
            </w:r>
          </w:p>
          <w:p w14:paraId="60155857" w14:textId="77777777" w:rsidR="00C00B67" w:rsidRPr="009B428F" w:rsidRDefault="00C00B67" w:rsidP="00C00B67">
            <w:pPr>
              <w:jc w:val="center"/>
              <w:rPr>
                <w:rFonts w:ascii="Montserrat" w:hAnsi="Montserrat"/>
                <w:i/>
                <w:color w:val="C00000"/>
              </w:rPr>
            </w:pPr>
            <w:r w:rsidRPr="009E7C8F">
              <w:rPr>
                <w:rFonts w:ascii="Montserrat" w:hAnsi="Montserrat"/>
                <w:i/>
                <w:color w:val="C00000"/>
                <w:sz w:val="22"/>
                <w:szCs w:val="22"/>
              </w:rPr>
              <w:t>THỜI GIAN</w:t>
            </w:r>
          </w:p>
        </w:tc>
        <w:tc>
          <w:tcPr>
            <w:tcW w:w="3554" w:type="dxa"/>
            <w:vMerge w:val="restart"/>
            <w:tcBorders>
              <w:top w:val="single" w:sz="4" w:space="0" w:color="FFC000"/>
              <w:left w:val="single" w:sz="4" w:space="0" w:color="FFC000"/>
              <w:right w:val="single" w:sz="4" w:space="0" w:color="FFC000"/>
            </w:tcBorders>
            <w:shd w:val="clear" w:color="auto" w:fill="FFC000"/>
            <w:vAlign w:val="center"/>
            <w:hideMark/>
          </w:tcPr>
          <w:p w14:paraId="3740010A" w14:textId="41503DA9" w:rsidR="00C00B67" w:rsidRPr="009E7C8F" w:rsidRDefault="00C00B67" w:rsidP="009E7C8F">
            <w:pPr>
              <w:jc w:val="center"/>
              <w:rPr>
                <w:rFonts w:ascii="Montserrat" w:hAnsi="Montserrat"/>
                <w:b/>
                <w:color w:val="C00000"/>
                <w:sz w:val="22"/>
                <w:szCs w:val="22"/>
              </w:rPr>
            </w:pPr>
            <w:r w:rsidRPr="009E7C8F">
              <w:rPr>
                <w:rFonts w:ascii="Montserrat" w:hAnsi="Montserrat"/>
                <w:b/>
                <w:color w:val="C00000"/>
                <w:sz w:val="22"/>
                <w:szCs w:val="22"/>
              </w:rPr>
              <w:t>NGÀY</w:t>
            </w:r>
            <w:r w:rsidR="009E7C8F">
              <w:rPr>
                <w:rFonts w:ascii="Montserrat" w:hAnsi="Montserrat"/>
                <w:b/>
                <w:color w:val="C00000"/>
                <w:sz w:val="22"/>
                <w:szCs w:val="22"/>
              </w:rPr>
              <w:t xml:space="preserve"> </w:t>
            </w:r>
            <w:r w:rsidRPr="009E7C8F">
              <w:rPr>
                <w:rFonts w:ascii="Montserrat" w:hAnsi="Montserrat"/>
                <w:b/>
                <w:color w:val="C00000"/>
                <w:sz w:val="22"/>
                <w:szCs w:val="22"/>
              </w:rPr>
              <w:t>KHỞI HÀNH</w:t>
            </w:r>
          </w:p>
        </w:tc>
        <w:tc>
          <w:tcPr>
            <w:tcW w:w="1842" w:type="dxa"/>
            <w:vMerge w:val="restart"/>
            <w:tcBorders>
              <w:top w:val="single" w:sz="4" w:space="0" w:color="FFC000"/>
              <w:left w:val="single" w:sz="4" w:space="0" w:color="FFC000"/>
              <w:right w:val="single" w:sz="4" w:space="0" w:color="FFC000"/>
            </w:tcBorders>
            <w:shd w:val="clear" w:color="auto" w:fill="FFC000"/>
            <w:vAlign w:val="center"/>
            <w:hideMark/>
          </w:tcPr>
          <w:p w14:paraId="2D74C097" w14:textId="77777777" w:rsidR="00C00B67" w:rsidRPr="009B428F" w:rsidRDefault="00C00B67" w:rsidP="00C00B67">
            <w:pPr>
              <w:jc w:val="center"/>
              <w:rPr>
                <w:rFonts w:ascii="Montserrat" w:hAnsi="Montserrat"/>
                <w:b/>
                <w:color w:val="C00000"/>
              </w:rPr>
            </w:pPr>
            <w:r w:rsidRPr="009B428F">
              <w:rPr>
                <w:rFonts w:ascii="Montserrat" w:hAnsi="Montserrat"/>
                <w:b/>
                <w:color w:val="C00000"/>
              </w:rPr>
              <w:t>GIÁ TOUR</w:t>
            </w:r>
          </w:p>
          <w:p w14:paraId="730D202B" w14:textId="6A97BDFC" w:rsidR="00C00B67" w:rsidRPr="009B428F" w:rsidRDefault="00C00B67" w:rsidP="00C00B67">
            <w:pPr>
              <w:jc w:val="center"/>
              <w:rPr>
                <w:rFonts w:ascii="Montserrat" w:hAnsi="Montserrat"/>
                <w:i/>
                <w:color w:val="C00000"/>
              </w:rPr>
            </w:pPr>
            <w:r w:rsidRPr="009E7C8F">
              <w:rPr>
                <w:rFonts w:ascii="Montserrat" w:hAnsi="Montserrat"/>
                <w:i/>
                <w:color w:val="C00000"/>
                <w:sz w:val="18"/>
                <w:szCs w:val="18"/>
              </w:rPr>
              <w:t>(Người lớn từ đủ 11t trở lên)</w:t>
            </w:r>
          </w:p>
        </w:tc>
        <w:tc>
          <w:tcPr>
            <w:tcW w:w="1843" w:type="dxa"/>
            <w:tcBorders>
              <w:top w:val="single" w:sz="4" w:space="0" w:color="FFC000"/>
              <w:left w:val="single" w:sz="4" w:space="0" w:color="FFC000"/>
              <w:bottom w:val="single" w:sz="4" w:space="0" w:color="FFC000"/>
              <w:right w:val="single" w:sz="4" w:space="0" w:color="FFC000"/>
            </w:tcBorders>
            <w:shd w:val="clear" w:color="auto" w:fill="FFC000"/>
            <w:vAlign w:val="center"/>
            <w:hideMark/>
          </w:tcPr>
          <w:p w14:paraId="5997FE1E" w14:textId="77777777" w:rsidR="00C00B67" w:rsidRPr="009B428F" w:rsidRDefault="00C00B67" w:rsidP="00C00B67">
            <w:pPr>
              <w:jc w:val="center"/>
              <w:rPr>
                <w:rFonts w:ascii="Montserrat" w:hAnsi="Montserrat"/>
                <w:b/>
                <w:color w:val="C00000"/>
                <w:lang w:val="fr-FR"/>
              </w:rPr>
            </w:pPr>
            <w:r w:rsidRPr="009B428F">
              <w:rPr>
                <w:rFonts w:ascii="Montserrat" w:hAnsi="Montserrat"/>
                <w:b/>
                <w:color w:val="C00000"/>
                <w:lang w:val="fr-FR"/>
              </w:rPr>
              <w:t>GIÁ TOUR</w:t>
            </w:r>
          </w:p>
          <w:p w14:paraId="36FC9F56" w14:textId="152E5BC6" w:rsidR="00C00B67" w:rsidRPr="009B428F" w:rsidRDefault="00C00B67" w:rsidP="00C00B67">
            <w:pPr>
              <w:jc w:val="center"/>
              <w:rPr>
                <w:rFonts w:ascii="Montserrat" w:hAnsi="Montserrat"/>
                <w:b/>
                <w:color w:val="C00000"/>
                <w:lang w:val="fr-FR"/>
              </w:rPr>
            </w:pPr>
            <w:r w:rsidRPr="009E7C8F">
              <w:rPr>
                <w:rFonts w:ascii="Montserrat" w:hAnsi="Montserrat"/>
                <w:i/>
                <w:color w:val="C00000"/>
                <w:sz w:val="14"/>
                <w:szCs w:val="14"/>
                <w:lang w:val="fr-FR"/>
              </w:rPr>
              <w:t xml:space="preserve">(Trẻ em từ 2t </w:t>
            </w:r>
            <w:r w:rsidRPr="009E7C8F">
              <w:rPr>
                <w:rFonts w:ascii="Montserrat" w:hAnsi="Montserrat"/>
                <w:i/>
                <w:color w:val="C00000"/>
                <w:sz w:val="14"/>
                <w:szCs w:val="14"/>
                <w:lang w:val="vi-VN"/>
              </w:rPr>
              <w:t>-</w:t>
            </w:r>
            <w:r w:rsidRPr="009E7C8F">
              <w:rPr>
                <w:rFonts w:ascii="Montserrat" w:hAnsi="Montserrat"/>
                <w:i/>
                <w:color w:val="C00000"/>
                <w:sz w:val="14"/>
                <w:szCs w:val="14"/>
                <w:lang w:val="fr-FR"/>
              </w:rPr>
              <w:t xml:space="preserve"> dưới 11t)</w:t>
            </w:r>
          </w:p>
        </w:tc>
        <w:tc>
          <w:tcPr>
            <w:tcW w:w="1980" w:type="dxa"/>
            <w:tcBorders>
              <w:top w:val="single" w:sz="4" w:space="0" w:color="FFC000"/>
              <w:left w:val="single" w:sz="4" w:space="0" w:color="FFC000"/>
              <w:bottom w:val="single" w:sz="4" w:space="0" w:color="FFC000"/>
              <w:right w:val="single" w:sz="4" w:space="0" w:color="FFC000"/>
            </w:tcBorders>
            <w:shd w:val="clear" w:color="auto" w:fill="FFC000"/>
            <w:vAlign w:val="center"/>
            <w:hideMark/>
          </w:tcPr>
          <w:p w14:paraId="1479894D" w14:textId="77777777" w:rsidR="00C00B67" w:rsidRPr="009B428F" w:rsidRDefault="00C00B67" w:rsidP="00C00B67">
            <w:pPr>
              <w:jc w:val="center"/>
              <w:rPr>
                <w:rFonts w:ascii="Montserrat" w:hAnsi="Montserrat"/>
                <w:b/>
                <w:color w:val="C00000"/>
                <w:lang w:val="fr-FR"/>
              </w:rPr>
            </w:pPr>
            <w:r w:rsidRPr="009B428F">
              <w:rPr>
                <w:rFonts w:ascii="Montserrat" w:hAnsi="Montserrat"/>
                <w:b/>
                <w:color w:val="C00000"/>
                <w:lang w:val="fr-FR"/>
              </w:rPr>
              <w:t>GIÁ TOUR</w:t>
            </w:r>
          </w:p>
          <w:p w14:paraId="15950766" w14:textId="071D7031" w:rsidR="00C00B67" w:rsidRPr="009B428F" w:rsidRDefault="00C00B67" w:rsidP="00C00B67">
            <w:pPr>
              <w:jc w:val="center"/>
              <w:rPr>
                <w:rFonts w:ascii="Montserrat" w:hAnsi="Montserrat"/>
                <w:color w:val="C00000"/>
                <w:lang w:val="fr-FR"/>
              </w:rPr>
            </w:pPr>
            <w:r w:rsidRPr="009E7C8F">
              <w:rPr>
                <w:rFonts w:ascii="Montserrat" w:hAnsi="Montserrat"/>
                <w:i/>
                <w:color w:val="C00000"/>
                <w:sz w:val="14"/>
                <w:szCs w:val="14"/>
                <w:lang w:val="fr-FR"/>
              </w:rPr>
              <w:t xml:space="preserve">(Em bé 0t </w:t>
            </w:r>
            <w:r w:rsidRPr="009E7C8F">
              <w:rPr>
                <w:rFonts w:ascii="Montserrat" w:hAnsi="Montserrat"/>
                <w:i/>
                <w:color w:val="C00000"/>
                <w:sz w:val="14"/>
                <w:szCs w:val="14"/>
                <w:lang w:val="vi-VN"/>
              </w:rPr>
              <w:t>-</w:t>
            </w:r>
            <w:r w:rsidRPr="009E7C8F">
              <w:rPr>
                <w:rFonts w:ascii="Montserrat" w:hAnsi="Montserrat"/>
                <w:i/>
                <w:color w:val="C00000"/>
                <w:sz w:val="14"/>
                <w:szCs w:val="14"/>
                <w:lang w:val="fr-FR"/>
              </w:rPr>
              <w:t xml:space="preserve"> dưới 2t)</w:t>
            </w:r>
          </w:p>
        </w:tc>
      </w:tr>
      <w:tr w:rsidR="00C00B67" w:rsidRPr="005C6A2F" w14:paraId="2FA98CE8" w14:textId="77777777" w:rsidTr="009E7C8F">
        <w:trPr>
          <w:trHeight w:val="285"/>
        </w:trPr>
        <w:tc>
          <w:tcPr>
            <w:tcW w:w="1838" w:type="dxa"/>
            <w:vMerge/>
            <w:tcBorders>
              <w:left w:val="single" w:sz="4" w:space="0" w:color="FFC000"/>
              <w:bottom w:val="single" w:sz="4" w:space="0" w:color="FFC000"/>
              <w:right w:val="single" w:sz="4" w:space="0" w:color="FFC000"/>
            </w:tcBorders>
            <w:shd w:val="clear" w:color="auto" w:fill="FFC000"/>
            <w:vAlign w:val="bottom"/>
          </w:tcPr>
          <w:p w14:paraId="14A481C3" w14:textId="77777777" w:rsidR="00C00B67" w:rsidRPr="00477E40" w:rsidRDefault="00C00B67" w:rsidP="00C00B67">
            <w:pPr>
              <w:jc w:val="center"/>
              <w:rPr>
                <w:rFonts w:ascii="Montserrat" w:hAnsi="Montserrat"/>
                <w:b/>
                <w:color w:val="C00000"/>
                <w:lang w:val="fr-FR"/>
              </w:rPr>
            </w:pPr>
          </w:p>
        </w:tc>
        <w:tc>
          <w:tcPr>
            <w:tcW w:w="3554" w:type="dxa"/>
            <w:vMerge/>
            <w:tcBorders>
              <w:left w:val="single" w:sz="4" w:space="0" w:color="FFC000"/>
              <w:bottom w:val="single" w:sz="4" w:space="0" w:color="FFC000"/>
              <w:right w:val="single" w:sz="4" w:space="0" w:color="FFC000"/>
            </w:tcBorders>
            <w:shd w:val="clear" w:color="auto" w:fill="FFC000"/>
            <w:vAlign w:val="bottom"/>
          </w:tcPr>
          <w:p w14:paraId="1D9BEDBE" w14:textId="77777777" w:rsidR="00C00B67" w:rsidRPr="00477E40" w:rsidRDefault="00C00B67" w:rsidP="00C00B67">
            <w:pPr>
              <w:jc w:val="center"/>
              <w:rPr>
                <w:rFonts w:ascii="Montserrat" w:hAnsi="Montserrat"/>
                <w:b/>
                <w:color w:val="C00000"/>
                <w:lang w:val="fr-FR"/>
              </w:rPr>
            </w:pPr>
          </w:p>
        </w:tc>
        <w:tc>
          <w:tcPr>
            <w:tcW w:w="1842" w:type="dxa"/>
            <w:vMerge/>
            <w:tcBorders>
              <w:left w:val="single" w:sz="4" w:space="0" w:color="FFC000"/>
              <w:bottom w:val="single" w:sz="4" w:space="0" w:color="FFC000"/>
              <w:right w:val="single" w:sz="4" w:space="0" w:color="FFC000"/>
            </w:tcBorders>
            <w:shd w:val="clear" w:color="auto" w:fill="FFC000"/>
            <w:vAlign w:val="bottom"/>
          </w:tcPr>
          <w:p w14:paraId="01FC4AF9" w14:textId="77777777" w:rsidR="00C00B67" w:rsidRPr="00477E40" w:rsidRDefault="00C00B67" w:rsidP="00C00B67">
            <w:pPr>
              <w:jc w:val="center"/>
              <w:rPr>
                <w:rFonts w:ascii="Montserrat" w:hAnsi="Montserrat"/>
                <w:b/>
                <w:color w:val="C00000"/>
                <w:lang w:val="fr-FR"/>
              </w:rPr>
            </w:pPr>
          </w:p>
        </w:tc>
        <w:tc>
          <w:tcPr>
            <w:tcW w:w="3823" w:type="dxa"/>
            <w:gridSpan w:val="2"/>
            <w:tcBorders>
              <w:top w:val="single" w:sz="4" w:space="0" w:color="FFC000"/>
              <w:left w:val="single" w:sz="4" w:space="0" w:color="FFC000"/>
              <w:bottom w:val="single" w:sz="4" w:space="0" w:color="FFC000"/>
              <w:right w:val="single" w:sz="4" w:space="0" w:color="FFC000"/>
            </w:tcBorders>
            <w:shd w:val="clear" w:color="auto" w:fill="FFC000"/>
            <w:vAlign w:val="center"/>
          </w:tcPr>
          <w:p w14:paraId="70CAD064" w14:textId="297241B5" w:rsidR="00C00B67" w:rsidRPr="00C233B1" w:rsidRDefault="00C00B67" w:rsidP="00C00B67">
            <w:pPr>
              <w:jc w:val="center"/>
              <w:rPr>
                <w:rFonts w:ascii="Montserrat" w:hAnsi="Montserrat"/>
                <w:b/>
                <w:i/>
                <w:iCs/>
                <w:color w:val="C00000"/>
                <w:sz w:val="18"/>
                <w:szCs w:val="18"/>
                <w:lang w:val="vi-VN"/>
              </w:rPr>
            </w:pPr>
            <w:r w:rsidRPr="00C233B1">
              <w:rPr>
                <w:rFonts w:ascii="Montserrat" w:hAnsi="Montserrat"/>
                <w:b/>
                <w:i/>
                <w:iCs/>
                <w:color w:val="C00000"/>
                <w:sz w:val="18"/>
                <w:szCs w:val="18"/>
                <w:lang w:val="vi-VN"/>
              </w:rPr>
              <w:t>(Ngủ chung giường với bố mẹ)</w:t>
            </w:r>
          </w:p>
        </w:tc>
      </w:tr>
      <w:tr w:rsidR="00F22266" w:rsidRPr="009B428F" w14:paraId="57EAF45D" w14:textId="77777777" w:rsidTr="00F22266">
        <w:trPr>
          <w:trHeight w:val="541"/>
        </w:trPr>
        <w:tc>
          <w:tcPr>
            <w:tcW w:w="1838" w:type="dxa"/>
            <w:vMerge w:val="restart"/>
            <w:tcBorders>
              <w:top w:val="single" w:sz="4" w:space="0" w:color="FFC000"/>
              <w:left w:val="single" w:sz="4" w:space="0" w:color="FFC000"/>
              <w:right w:val="single" w:sz="4" w:space="0" w:color="FFC000"/>
            </w:tcBorders>
            <w:vAlign w:val="center"/>
          </w:tcPr>
          <w:p w14:paraId="673931C6" w14:textId="77777777" w:rsidR="00F22266" w:rsidRDefault="00F22266" w:rsidP="00F22266">
            <w:pPr>
              <w:spacing w:before="240"/>
              <w:ind w:left="-90" w:right="-108"/>
              <w:jc w:val="center"/>
              <w:rPr>
                <w:rFonts w:ascii="Montserrat" w:hAnsi="Montserrat"/>
                <w:b/>
                <w:sz w:val="28"/>
                <w:szCs w:val="28"/>
              </w:rPr>
            </w:pPr>
            <w:r>
              <w:rPr>
                <w:rFonts w:ascii="Montserrat" w:hAnsi="Montserrat"/>
                <w:b/>
                <w:sz w:val="28"/>
                <w:szCs w:val="28"/>
              </w:rPr>
              <w:t>HÀN QUỐC</w:t>
            </w:r>
          </w:p>
          <w:p w14:paraId="183764FB" w14:textId="77777777" w:rsidR="00F22266" w:rsidRDefault="00F22266" w:rsidP="00F22266">
            <w:pPr>
              <w:spacing w:before="240"/>
              <w:ind w:left="-90" w:right="-108"/>
              <w:jc w:val="center"/>
              <w:rPr>
                <w:rFonts w:ascii="Montserrat" w:hAnsi="Montserrat"/>
                <w:b/>
                <w:sz w:val="28"/>
                <w:szCs w:val="28"/>
              </w:rPr>
            </w:pPr>
            <w:r w:rsidRPr="00833EB1">
              <w:rPr>
                <w:rFonts w:ascii="Montserrat" w:hAnsi="Montserrat"/>
                <w:b/>
                <w:sz w:val="28"/>
                <w:szCs w:val="28"/>
              </w:rPr>
              <w:t>SEOUL</w:t>
            </w:r>
          </w:p>
          <w:p w14:paraId="2029A1D0" w14:textId="77777777" w:rsidR="00F22266" w:rsidRDefault="00F22266" w:rsidP="00F22266">
            <w:pPr>
              <w:ind w:left="-90" w:right="-108"/>
              <w:jc w:val="center"/>
              <w:rPr>
                <w:rFonts w:ascii="Montserrat" w:hAnsi="Montserrat"/>
                <w:b/>
                <w:sz w:val="28"/>
                <w:szCs w:val="28"/>
              </w:rPr>
            </w:pPr>
            <w:r>
              <w:rPr>
                <w:rFonts w:ascii="Montserrat" w:hAnsi="Montserrat"/>
                <w:b/>
                <w:sz w:val="28"/>
                <w:szCs w:val="28"/>
              </w:rPr>
              <w:t>-</w:t>
            </w:r>
          </w:p>
          <w:p w14:paraId="78317DFA" w14:textId="77777777" w:rsidR="00F22266" w:rsidRDefault="00F22266" w:rsidP="00F22266">
            <w:pPr>
              <w:ind w:left="-90" w:right="-108"/>
              <w:jc w:val="center"/>
              <w:rPr>
                <w:rFonts w:ascii="Montserrat" w:hAnsi="Montserrat"/>
                <w:b/>
                <w:sz w:val="28"/>
                <w:szCs w:val="28"/>
              </w:rPr>
            </w:pPr>
            <w:r>
              <w:rPr>
                <w:rFonts w:ascii="Montserrat" w:hAnsi="Montserrat"/>
                <w:b/>
                <w:sz w:val="28"/>
                <w:szCs w:val="28"/>
              </w:rPr>
              <w:t>HWASEONG</w:t>
            </w:r>
          </w:p>
          <w:p w14:paraId="1DBAE2B9" w14:textId="77777777" w:rsidR="00F22266" w:rsidRDefault="00F22266" w:rsidP="00F22266">
            <w:pPr>
              <w:ind w:left="-90" w:right="-108"/>
              <w:jc w:val="center"/>
              <w:rPr>
                <w:rFonts w:ascii="Montserrat" w:hAnsi="Montserrat"/>
                <w:b/>
                <w:sz w:val="28"/>
                <w:szCs w:val="28"/>
              </w:rPr>
            </w:pPr>
            <w:r>
              <w:rPr>
                <w:rFonts w:ascii="Montserrat" w:hAnsi="Montserrat"/>
                <w:b/>
                <w:sz w:val="28"/>
                <w:szCs w:val="28"/>
              </w:rPr>
              <w:t>-</w:t>
            </w:r>
          </w:p>
          <w:p w14:paraId="25989346" w14:textId="77777777" w:rsidR="00F22266" w:rsidRDefault="00F22266" w:rsidP="00F22266">
            <w:pPr>
              <w:ind w:left="-90" w:right="-108"/>
              <w:jc w:val="center"/>
              <w:rPr>
                <w:rFonts w:ascii="Montserrat" w:hAnsi="Montserrat"/>
                <w:b/>
                <w:sz w:val="28"/>
                <w:szCs w:val="28"/>
              </w:rPr>
            </w:pPr>
            <w:r>
              <w:rPr>
                <w:rFonts w:ascii="Montserrat" w:hAnsi="Montserrat"/>
                <w:b/>
                <w:sz w:val="28"/>
                <w:szCs w:val="28"/>
              </w:rPr>
              <w:t>YONGIN</w:t>
            </w:r>
          </w:p>
          <w:p w14:paraId="6956A384" w14:textId="77777777" w:rsidR="00F22266" w:rsidRDefault="00F22266" w:rsidP="00F22266">
            <w:pPr>
              <w:rPr>
                <w:rFonts w:ascii="Montserrat" w:hAnsi="Montserrat"/>
                <w:i/>
              </w:rPr>
            </w:pPr>
          </w:p>
          <w:p w14:paraId="3BCBFCE8" w14:textId="77777777" w:rsidR="00F22266" w:rsidRDefault="00F22266" w:rsidP="00F22266">
            <w:pPr>
              <w:ind w:left="-114"/>
              <w:jc w:val="center"/>
              <w:rPr>
                <w:rFonts w:ascii="Montserrat" w:hAnsi="Montserrat"/>
                <w:i/>
              </w:rPr>
            </w:pPr>
            <w:r>
              <w:rPr>
                <w:rFonts w:ascii="Montserrat" w:hAnsi="Montserrat"/>
                <w:i/>
                <w:lang w:val="vi-VN"/>
              </w:rPr>
              <w:t>05</w:t>
            </w:r>
            <w:r w:rsidRPr="009B428F">
              <w:rPr>
                <w:rFonts w:ascii="Montserrat" w:hAnsi="Montserrat"/>
                <w:i/>
              </w:rPr>
              <w:t xml:space="preserve"> ngày</w:t>
            </w:r>
          </w:p>
          <w:p w14:paraId="2D08922B" w14:textId="1BB23716" w:rsidR="00F22266" w:rsidRDefault="00F22266" w:rsidP="00F22266">
            <w:pPr>
              <w:spacing w:before="240"/>
              <w:ind w:left="-90" w:right="-108"/>
              <w:jc w:val="center"/>
              <w:rPr>
                <w:rFonts w:ascii="Montserrat" w:hAnsi="Montserrat"/>
                <w:b/>
                <w:sz w:val="28"/>
                <w:szCs w:val="28"/>
              </w:rPr>
            </w:pPr>
            <w:r>
              <w:rPr>
                <w:rFonts w:ascii="Montserrat" w:hAnsi="Montserrat"/>
                <w:i/>
                <w:lang w:val="vi-VN"/>
              </w:rPr>
              <w:t>0</w:t>
            </w:r>
            <w:r w:rsidRPr="009B428F">
              <w:rPr>
                <w:rFonts w:ascii="Montserrat" w:hAnsi="Montserrat"/>
                <w:i/>
              </w:rPr>
              <w:t>4 đêm</w:t>
            </w:r>
          </w:p>
        </w:tc>
        <w:tc>
          <w:tcPr>
            <w:tcW w:w="3554" w:type="dxa"/>
            <w:tcBorders>
              <w:top w:val="single" w:sz="4" w:space="0" w:color="FFC000"/>
              <w:left w:val="single" w:sz="4" w:space="0" w:color="FFC000"/>
              <w:right w:val="single" w:sz="4" w:space="0" w:color="FFC000"/>
            </w:tcBorders>
            <w:vAlign w:val="center"/>
          </w:tcPr>
          <w:p w14:paraId="3CDC53BD" w14:textId="1DE362C5" w:rsidR="00F22266" w:rsidRPr="00F22266" w:rsidRDefault="00F22266" w:rsidP="00F22266">
            <w:pPr>
              <w:pStyle w:val="ListParagraph"/>
              <w:rPr>
                <w:rFonts w:ascii="Montserrat" w:hAnsi="Montserrat"/>
                <w:b/>
                <w:color w:val="C00000"/>
              </w:rPr>
            </w:pPr>
            <w:r w:rsidRPr="00F22266">
              <w:rPr>
                <w:rFonts w:ascii="Montserrat" w:hAnsi="Montserrat"/>
                <w:b/>
                <w:color w:val="C00000"/>
              </w:rPr>
              <w:t>Tháng 0</w:t>
            </w:r>
            <w:r>
              <w:rPr>
                <w:rFonts w:ascii="Montserrat" w:hAnsi="Montserrat"/>
                <w:b/>
                <w:color w:val="C00000"/>
              </w:rPr>
              <w:t>5</w:t>
            </w:r>
            <w:r w:rsidRPr="00F22266">
              <w:rPr>
                <w:rFonts w:ascii="Montserrat" w:hAnsi="Montserrat"/>
                <w:b/>
                <w:color w:val="C00000"/>
              </w:rPr>
              <w:t xml:space="preserve">: </w:t>
            </w:r>
            <w:r w:rsidRPr="00F22266">
              <w:rPr>
                <w:rFonts w:ascii="Montserrat" w:hAnsi="Montserrat"/>
                <w:b/>
                <w:color w:val="C00000"/>
                <w:sz w:val="32"/>
                <w:szCs w:val="32"/>
              </w:rPr>
              <w:t>0</w:t>
            </w:r>
            <w:r>
              <w:rPr>
                <w:rFonts w:ascii="Montserrat" w:hAnsi="Montserrat"/>
                <w:b/>
                <w:color w:val="C00000"/>
                <w:sz w:val="32"/>
                <w:szCs w:val="32"/>
              </w:rPr>
              <w:t>8; 22</w:t>
            </w:r>
          </w:p>
        </w:tc>
        <w:tc>
          <w:tcPr>
            <w:tcW w:w="1842" w:type="dxa"/>
            <w:vMerge w:val="restart"/>
            <w:tcBorders>
              <w:top w:val="single" w:sz="4" w:space="0" w:color="FFC000"/>
              <w:left w:val="single" w:sz="4" w:space="0" w:color="FFC000"/>
              <w:right w:val="single" w:sz="4" w:space="0" w:color="FFC000"/>
            </w:tcBorders>
            <w:vAlign w:val="center"/>
          </w:tcPr>
          <w:p w14:paraId="6B854483" w14:textId="677AF876" w:rsidR="00F22266" w:rsidRDefault="00F22266" w:rsidP="00F22266">
            <w:pPr>
              <w:jc w:val="center"/>
              <w:rPr>
                <w:rFonts w:ascii="Montserrat" w:hAnsi="Montserrat"/>
                <w:b/>
                <w:color w:val="C00000"/>
                <w:sz w:val="28"/>
                <w:szCs w:val="28"/>
              </w:rPr>
            </w:pPr>
            <w:r>
              <w:rPr>
                <w:rFonts w:ascii="Montserrat" w:hAnsi="Montserrat"/>
                <w:b/>
                <w:color w:val="C00000"/>
                <w:sz w:val="28"/>
                <w:szCs w:val="28"/>
              </w:rPr>
              <w:t>1</w:t>
            </w:r>
            <w:r>
              <w:rPr>
                <w:rFonts w:ascii="Montserrat" w:hAnsi="Montserrat"/>
                <w:b/>
                <w:color w:val="C00000"/>
                <w:sz w:val="28"/>
                <w:szCs w:val="28"/>
                <w:lang w:val="vi-VN"/>
              </w:rPr>
              <w:t>4.9</w:t>
            </w:r>
            <w:r>
              <w:rPr>
                <w:rFonts w:ascii="Montserrat" w:hAnsi="Montserrat"/>
                <w:b/>
                <w:color w:val="C00000"/>
                <w:sz w:val="28"/>
                <w:szCs w:val="28"/>
              </w:rPr>
              <w:t>5</w:t>
            </w:r>
            <w:r>
              <w:rPr>
                <w:rFonts w:ascii="Montserrat" w:hAnsi="Montserrat"/>
                <w:b/>
                <w:color w:val="C00000"/>
                <w:sz w:val="28"/>
                <w:szCs w:val="28"/>
                <w:lang w:val="vi-VN"/>
              </w:rPr>
              <w:t>0.000</w:t>
            </w:r>
          </w:p>
        </w:tc>
        <w:tc>
          <w:tcPr>
            <w:tcW w:w="1843" w:type="dxa"/>
            <w:vMerge w:val="restart"/>
            <w:tcBorders>
              <w:top w:val="single" w:sz="4" w:space="0" w:color="FFC000"/>
              <w:left w:val="single" w:sz="4" w:space="0" w:color="FFC000"/>
              <w:right w:val="single" w:sz="4" w:space="0" w:color="FFC000"/>
            </w:tcBorders>
            <w:vAlign w:val="center"/>
          </w:tcPr>
          <w:p w14:paraId="72A24109" w14:textId="09F08DAC" w:rsidR="00F22266" w:rsidRPr="009B428F" w:rsidRDefault="00F22266" w:rsidP="00F22266">
            <w:pPr>
              <w:jc w:val="center"/>
              <w:rPr>
                <w:rFonts w:ascii="Montserrat" w:hAnsi="Montserrat"/>
                <w:b/>
                <w:color w:val="C00000"/>
                <w:sz w:val="28"/>
                <w:szCs w:val="28"/>
              </w:rPr>
            </w:pPr>
            <w:r w:rsidRPr="009B428F">
              <w:rPr>
                <w:rFonts w:ascii="Montserrat" w:hAnsi="Montserrat"/>
                <w:b/>
                <w:color w:val="C00000"/>
                <w:sz w:val="28"/>
                <w:szCs w:val="28"/>
              </w:rPr>
              <w:t>1</w:t>
            </w:r>
            <w:r>
              <w:rPr>
                <w:rFonts w:ascii="Montserrat" w:hAnsi="Montserrat"/>
                <w:b/>
                <w:color w:val="C00000"/>
                <w:sz w:val="28"/>
                <w:szCs w:val="28"/>
                <w:lang w:val="vi-VN"/>
              </w:rPr>
              <w:t>3</w:t>
            </w:r>
            <w:r w:rsidRPr="009B428F">
              <w:rPr>
                <w:rFonts w:ascii="Montserrat" w:hAnsi="Montserrat"/>
                <w:b/>
                <w:color w:val="C00000"/>
                <w:sz w:val="28"/>
                <w:szCs w:val="28"/>
              </w:rPr>
              <w:t>.</w:t>
            </w:r>
            <w:r>
              <w:rPr>
                <w:rFonts w:ascii="Montserrat" w:hAnsi="Montserrat"/>
                <w:b/>
                <w:color w:val="C00000"/>
                <w:sz w:val="28"/>
                <w:szCs w:val="28"/>
                <w:lang w:val="vi-VN"/>
              </w:rPr>
              <w:t>4</w:t>
            </w:r>
            <w:r>
              <w:rPr>
                <w:rFonts w:ascii="Montserrat" w:hAnsi="Montserrat"/>
                <w:b/>
                <w:color w:val="C00000"/>
                <w:sz w:val="28"/>
                <w:szCs w:val="28"/>
              </w:rPr>
              <w:t>50</w:t>
            </w:r>
            <w:r w:rsidRPr="009B428F">
              <w:rPr>
                <w:rFonts w:ascii="Montserrat" w:hAnsi="Montserrat"/>
                <w:b/>
                <w:color w:val="C00000"/>
                <w:sz w:val="28"/>
                <w:szCs w:val="28"/>
              </w:rPr>
              <w:t>.000</w:t>
            </w:r>
          </w:p>
        </w:tc>
        <w:tc>
          <w:tcPr>
            <w:tcW w:w="1980" w:type="dxa"/>
            <w:vMerge w:val="restart"/>
            <w:tcBorders>
              <w:top w:val="single" w:sz="4" w:space="0" w:color="FFC000"/>
              <w:left w:val="single" w:sz="4" w:space="0" w:color="FFC000"/>
              <w:right w:val="single" w:sz="4" w:space="0" w:color="FFC000"/>
            </w:tcBorders>
            <w:vAlign w:val="center"/>
          </w:tcPr>
          <w:p w14:paraId="55A5E264" w14:textId="0E05121A" w:rsidR="00F22266" w:rsidRDefault="00F22266" w:rsidP="00F22266">
            <w:pPr>
              <w:jc w:val="center"/>
              <w:rPr>
                <w:rFonts w:ascii="Montserrat" w:hAnsi="Montserrat"/>
                <w:b/>
                <w:color w:val="C00000"/>
                <w:sz w:val="28"/>
                <w:szCs w:val="28"/>
              </w:rPr>
            </w:pPr>
            <w:r>
              <w:rPr>
                <w:rFonts w:ascii="Montserrat" w:hAnsi="Montserrat"/>
                <w:b/>
                <w:color w:val="C00000"/>
                <w:sz w:val="28"/>
                <w:szCs w:val="28"/>
              </w:rPr>
              <w:t>5</w:t>
            </w:r>
            <w:r w:rsidRPr="009B428F">
              <w:rPr>
                <w:rFonts w:ascii="Montserrat" w:hAnsi="Montserrat"/>
                <w:b/>
                <w:color w:val="C00000"/>
                <w:sz w:val="28"/>
                <w:szCs w:val="28"/>
              </w:rPr>
              <w:t>.</w:t>
            </w:r>
            <w:r>
              <w:rPr>
                <w:rFonts w:ascii="Montserrat" w:hAnsi="Montserrat"/>
                <w:b/>
                <w:color w:val="C00000"/>
                <w:sz w:val="28"/>
                <w:szCs w:val="28"/>
              </w:rPr>
              <w:t>350</w:t>
            </w:r>
            <w:r w:rsidRPr="009B428F">
              <w:rPr>
                <w:rFonts w:ascii="Montserrat" w:hAnsi="Montserrat"/>
                <w:b/>
                <w:color w:val="C00000"/>
                <w:sz w:val="28"/>
                <w:szCs w:val="28"/>
              </w:rPr>
              <w:t>.000</w:t>
            </w:r>
          </w:p>
        </w:tc>
      </w:tr>
      <w:tr w:rsidR="00F22266" w:rsidRPr="009B428F" w14:paraId="281D56BA" w14:textId="77777777" w:rsidTr="00B64E13">
        <w:trPr>
          <w:trHeight w:val="541"/>
        </w:trPr>
        <w:tc>
          <w:tcPr>
            <w:tcW w:w="1838" w:type="dxa"/>
            <w:vMerge/>
            <w:tcBorders>
              <w:left w:val="single" w:sz="4" w:space="0" w:color="FFC000"/>
              <w:right w:val="single" w:sz="4" w:space="0" w:color="FFC000"/>
            </w:tcBorders>
            <w:vAlign w:val="center"/>
          </w:tcPr>
          <w:p w14:paraId="1A5496D8" w14:textId="77777777" w:rsidR="00F22266" w:rsidRDefault="00F22266" w:rsidP="00F22266">
            <w:pPr>
              <w:spacing w:before="240"/>
              <w:ind w:left="-90" w:right="-108"/>
              <w:jc w:val="center"/>
              <w:rPr>
                <w:rFonts w:ascii="Montserrat" w:hAnsi="Montserrat"/>
                <w:b/>
                <w:sz w:val="28"/>
                <w:szCs w:val="28"/>
              </w:rPr>
            </w:pPr>
          </w:p>
        </w:tc>
        <w:tc>
          <w:tcPr>
            <w:tcW w:w="3554" w:type="dxa"/>
            <w:tcBorders>
              <w:top w:val="single" w:sz="4" w:space="0" w:color="FFC000"/>
              <w:left w:val="single" w:sz="4" w:space="0" w:color="FFC000"/>
              <w:right w:val="single" w:sz="4" w:space="0" w:color="FFC000"/>
            </w:tcBorders>
            <w:vAlign w:val="center"/>
          </w:tcPr>
          <w:p w14:paraId="3A2B9F75" w14:textId="42287703" w:rsidR="00F22266" w:rsidRPr="00F22266" w:rsidRDefault="00F22266" w:rsidP="00F22266">
            <w:pPr>
              <w:pStyle w:val="ListParagraph"/>
              <w:rPr>
                <w:rFonts w:ascii="Montserrat" w:hAnsi="Montserrat"/>
                <w:b/>
                <w:color w:val="C00000"/>
                <w:sz w:val="28"/>
                <w:szCs w:val="28"/>
              </w:rPr>
            </w:pPr>
            <w:r w:rsidRPr="00F22266">
              <w:rPr>
                <w:rFonts w:ascii="Montserrat" w:hAnsi="Montserrat"/>
                <w:b/>
                <w:color w:val="C00000"/>
              </w:rPr>
              <w:t xml:space="preserve">Tháng 06: </w:t>
            </w:r>
            <w:r w:rsidRPr="00F22266">
              <w:rPr>
                <w:rFonts w:ascii="Montserrat" w:hAnsi="Montserrat"/>
                <w:b/>
                <w:color w:val="C00000"/>
                <w:sz w:val="32"/>
                <w:szCs w:val="32"/>
              </w:rPr>
              <w:t>05</w:t>
            </w:r>
          </w:p>
        </w:tc>
        <w:tc>
          <w:tcPr>
            <w:tcW w:w="1842" w:type="dxa"/>
            <w:vMerge/>
            <w:tcBorders>
              <w:left w:val="single" w:sz="4" w:space="0" w:color="FFC000"/>
              <w:right w:val="single" w:sz="4" w:space="0" w:color="FFC000"/>
            </w:tcBorders>
            <w:vAlign w:val="center"/>
          </w:tcPr>
          <w:p w14:paraId="36910DD1" w14:textId="30A28FFF" w:rsidR="00F22266" w:rsidRDefault="00F22266" w:rsidP="00F22266">
            <w:pPr>
              <w:jc w:val="center"/>
              <w:rPr>
                <w:rFonts w:ascii="Montserrat" w:hAnsi="Montserrat"/>
                <w:b/>
                <w:color w:val="C00000"/>
                <w:sz w:val="28"/>
                <w:szCs w:val="28"/>
              </w:rPr>
            </w:pPr>
          </w:p>
        </w:tc>
        <w:tc>
          <w:tcPr>
            <w:tcW w:w="1843" w:type="dxa"/>
            <w:vMerge/>
            <w:tcBorders>
              <w:left w:val="single" w:sz="4" w:space="0" w:color="FFC000"/>
              <w:right w:val="single" w:sz="4" w:space="0" w:color="FFC000"/>
            </w:tcBorders>
            <w:vAlign w:val="center"/>
          </w:tcPr>
          <w:p w14:paraId="75CBDB3F" w14:textId="5C3575AE" w:rsidR="00F22266" w:rsidRPr="009B428F" w:rsidRDefault="00F22266" w:rsidP="00F22266">
            <w:pPr>
              <w:jc w:val="center"/>
              <w:rPr>
                <w:rFonts w:ascii="Montserrat" w:hAnsi="Montserrat"/>
                <w:b/>
                <w:color w:val="C00000"/>
                <w:sz w:val="28"/>
                <w:szCs w:val="28"/>
              </w:rPr>
            </w:pPr>
          </w:p>
        </w:tc>
        <w:tc>
          <w:tcPr>
            <w:tcW w:w="1980" w:type="dxa"/>
            <w:vMerge/>
            <w:tcBorders>
              <w:left w:val="single" w:sz="4" w:space="0" w:color="FFC000"/>
              <w:right w:val="single" w:sz="4" w:space="0" w:color="FFC000"/>
            </w:tcBorders>
            <w:vAlign w:val="center"/>
          </w:tcPr>
          <w:p w14:paraId="28A6F54D" w14:textId="52291B31" w:rsidR="00F22266" w:rsidRDefault="00F22266" w:rsidP="00F22266">
            <w:pPr>
              <w:jc w:val="center"/>
              <w:rPr>
                <w:rFonts w:ascii="Montserrat" w:hAnsi="Montserrat"/>
                <w:b/>
                <w:color w:val="C00000"/>
                <w:sz w:val="28"/>
                <w:szCs w:val="28"/>
              </w:rPr>
            </w:pPr>
          </w:p>
        </w:tc>
      </w:tr>
      <w:tr w:rsidR="00F22266" w:rsidRPr="009B428F" w14:paraId="53192F77" w14:textId="77777777" w:rsidTr="00B64E13">
        <w:trPr>
          <w:trHeight w:val="541"/>
        </w:trPr>
        <w:tc>
          <w:tcPr>
            <w:tcW w:w="1838" w:type="dxa"/>
            <w:vMerge/>
            <w:tcBorders>
              <w:left w:val="single" w:sz="4" w:space="0" w:color="FFC000"/>
              <w:right w:val="single" w:sz="4" w:space="0" w:color="FFC000"/>
            </w:tcBorders>
            <w:vAlign w:val="center"/>
          </w:tcPr>
          <w:p w14:paraId="344C8694" w14:textId="77777777" w:rsidR="00F22266" w:rsidRDefault="00F22266" w:rsidP="00F22266">
            <w:pPr>
              <w:spacing w:before="240"/>
              <w:ind w:left="-90" w:right="-108"/>
              <w:jc w:val="center"/>
              <w:rPr>
                <w:rFonts w:ascii="Montserrat" w:hAnsi="Montserrat"/>
                <w:b/>
                <w:sz w:val="28"/>
                <w:szCs w:val="28"/>
              </w:rPr>
            </w:pPr>
          </w:p>
        </w:tc>
        <w:tc>
          <w:tcPr>
            <w:tcW w:w="3554" w:type="dxa"/>
            <w:tcBorders>
              <w:top w:val="single" w:sz="4" w:space="0" w:color="FFC000"/>
              <w:left w:val="single" w:sz="4" w:space="0" w:color="FFC000"/>
              <w:right w:val="single" w:sz="4" w:space="0" w:color="FFC000"/>
            </w:tcBorders>
            <w:vAlign w:val="center"/>
          </w:tcPr>
          <w:p w14:paraId="76D39D53" w14:textId="202CE1CD" w:rsidR="00F22266" w:rsidRDefault="00F22266" w:rsidP="00F22266">
            <w:pPr>
              <w:pStyle w:val="ListParagraph"/>
              <w:rPr>
                <w:rFonts w:ascii="Montserrat" w:hAnsi="Montserrat"/>
                <w:b/>
                <w:color w:val="C00000"/>
                <w:sz w:val="28"/>
                <w:szCs w:val="28"/>
              </w:rPr>
            </w:pPr>
            <w:r w:rsidRPr="00F22266">
              <w:rPr>
                <w:rFonts w:ascii="Montserrat" w:hAnsi="Montserrat"/>
                <w:b/>
                <w:color w:val="C00000"/>
              </w:rPr>
              <w:t xml:space="preserve">Tháng 06: </w:t>
            </w:r>
            <w:r w:rsidRPr="00F22266">
              <w:rPr>
                <w:rFonts w:ascii="Montserrat" w:hAnsi="Montserrat"/>
                <w:b/>
                <w:color w:val="C00000"/>
                <w:sz w:val="32"/>
                <w:szCs w:val="32"/>
              </w:rPr>
              <w:t>19</w:t>
            </w:r>
          </w:p>
        </w:tc>
        <w:tc>
          <w:tcPr>
            <w:tcW w:w="1842" w:type="dxa"/>
            <w:vMerge w:val="restart"/>
            <w:tcBorders>
              <w:top w:val="single" w:sz="4" w:space="0" w:color="FFC000"/>
              <w:left w:val="single" w:sz="4" w:space="0" w:color="FFC000"/>
              <w:right w:val="single" w:sz="4" w:space="0" w:color="FFC000"/>
            </w:tcBorders>
            <w:vAlign w:val="center"/>
          </w:tcPr>
          <w:p w14:paraId="2F4776E2" w14:textId="5E57B273" w:rsidR="00F22266" w:rsidRDefault="00F22266" w:rsidP="00F22266">
            <w:pPr>
              <w:jc w:val="center"/>
              <w:rPr>
                <w:rFonts w:ascii="Montserrat" w:hAnsi="Montserrat"/>
                <w:b/>
                <w:color w:val="C00000"/>
                <w:sz w:val="28"/>
                <w:szCs w:val="28"/>
              </w:rPr>
            </w:pPr>
            <w:r>
              <w:rPr>
                <w:rFonts w:ascii="Montserrat" w:hAnsi="Montserrat"/>
                <w:b/>
                <w:color w:val="C00000"/>
                <w:sz w:val="28"/>
                <w:szCs w:val="28"/>
              </w:rPr>
              <w:t>15</w:t>
            </w:r>
            <w:r>
              <w:rPr>
                <w:rFonts w:ascii="Montserrat" w:hAnsi="Montserrat"/>
                <w:b/>
                <w:color w:val="C00000"/>
                <w:sz w:val="28"/>
                <w:szCs w:val="28"/>
                <w:lang w:val="vi-VN"/>
              </w:rPr>
              <w:t>.9</w:t>
            </w:r>
            <w:r>
              <w:rPr>
                <w:rFonts w:ascii="Montserrat" w:hAnsi="Montserrat"/>
                <w:b/>
                <w:color w:val="C00000"/>
                <w:sz w:val="28"/>
                <w:szCs w:val="28"/>
              </w:rPr>
              <w:t>5</w:t>
            </w:r>
            <w:r>
              <w:rPr>
                <w:rFonts w:ascii="Montserrat" w:hAnsi="Montserrat"/>
                <w:b/>
                <w:color w:val="C00000"/>
                <w:sz w:val="28"/>
                <w:szCs w:val="28"/>
                <w:lang w:val="vi-VN"/>
              </w:rPr>
              <w:t>0.000</w:t>
            </w:r>
          </w:p>
        </w:tc>
        <w:tc>
          <w:tcPr>
            <w:tcW w:w="1843" w:type="dxa"/>
            <w:vMerge w:val="restart"/>
            <w:tcBorders>
              <w:top w:val="single" w:sz="4" w:space="0" w:color="FFC000"/>
              <w:left w:val="single" w:sz="4" w:space="0" w:color="FFC000"/>
              <w:right w:val="single" w:sz="4" w:space="0" w:color="FFC000"/>
            </w:tcBorders>
            <w:vAlign w:val="center"/>
          </w:tcPr>
          <w:p w14:paraId="63A88E25" w14:textId="6565DA4A" w:rsidR="00F22266" w:rsidRPr="009B428F" w:rsidRDefault="00F22266" w:rsidP="00F22266">
            <w:pPr>
              <w:jc w:val="center"/>
              <w:rPr>
                <w:rFonts w:ascii="Montserrat" w:hAnsi="Montserrat"/>
                <w:b/>
                <w:color w:val="C00000"/>
                <w:sz w:val="28"/>
                <w:szCs w:val="28"/>
              </w:rPr>
            </w:pPr>
            <w:r w:rsidRPr="009B428F">
              <w:rPr>
                <w:rFonts w:ascii="Montserrat" w:hAnsi="Montserrat"/>
                <w:b/>
                <w:color w:val="C00000"/>
                <w:sz w:val="28"/>
                <w:szCs w:val="28"/>
              </w:rPr>
              <w:t>1</w:t>
            </w:r>
            <w:r>
              <w:rPr>
                <w:rFonts w:ascii="Montserrat" w:hAnsi="Montserrat"/>
                <w:b/>
                <w:color w:val="C00000"/>
                <w:sz w:val="28"/>
                <w:szCs w:val="28"/>
              </w:rPr>
              <w:t>4</w:t>
            </w:r>
            <w:r w:rsidRPr="009B428F">
              <w:rPr>
                <w:rFonts w:ascii="Montserrat" w:hAnsi="Montserrat"/>
                <w:b/>
                <w:color w:val="C00000"/>
                <w:sz w:val="28"/>
                <w:szCs w:val="28"/>
              </w:rPr>
              <w:t>.</w:t>
            </w:r>
            <w:r>
              <w:rPr>
                <w:rFonts w:ascii="Montserrat" w:hAnsi="Montserrat"/>
                <w:b/>
                <w:color w:val="C00000"/>
                <w:sz w:val="28"/>
                <w:szCs w:val="28"/>
              </w:rPr>
              <w:t>350</w:t>
            </w:r>
            <w:r w:rsidRPr="009B428F">
              <w:rPr>
                <w:rFonts w:ascii="Montserrat" w:hAnsi="Montserrat"/>
                <w:b/>
                <w:color w:val="C00000"/>
                <w:sz w:val="28"/>
                <w:szCs w:val="28"/>
              </w:rPr>
              <w:t>.000</w:t>
            </w:r>
          </w:p>
        </w:tc>
        <w:tc>
          <w:tcPr>
            <w:tcW w:w="1980" w:type="dxa"/>
            <w:vMerge w:val="restart"/>
            <w:tcBorders>
              <w:top w:val="single" w:sz="4" w:space="0" w:color="FFC000"/>
              <w:left w:val="single" w:sz="4" w:space="0" w:color="FFC000"/>
              <w:right w:val="single" w:sz="4" w:space="0" w:color="FFC000"/>
            </w:tcBorders>
            <w:vAlign w:val="center"/>
          </w:tcPr>
          <w:p w14:paraId="54621DAC" w14:textId="0F743409" w:rsidR="00F22266" w:rsidRDefault="00F22266" w:rsidP="00F22266">
            <w:pPr>
              <w:jc w:val="center"/>
              <w:rPr>
                <w:rFonts w:ascii="Montserrat" w:hAnsi="Montserrat"/>
                <w:b/>
                <w:color w:val="C00000"/>
                <w:sz w:val="28"/>
                <w:szCs w:val="28"/>
              </w:rPr>
            </w:pPr>
            <w:r>
              <w:rPr>
                <w:rFonts w:ascii="Montserrat" w:hAnsi="Montserrat"/>
                <w:b/>
                <w:color w:val="C00000"/>
                <w:sz w:val="28"/>
                <w:szCs w:val="28"/>
              </w:rPr>
              <w:t>5</w:t>
            </w:r>
            <w:r w:rsidRPr="009B428F">
              <w:rPr>
                <w:rFonts w:ascii="Montserrat" w:hAnsi="Montserrat"/>
                <w:b/>
                <w:color w:val="C00000"/>
                <w:sz w:val="28"/>
                <w:szCs w:val="28"/>
              </w:rPr>
              <w:t>.</w:t>
            </w:r>
            <w:r>
              <w:rPr>
                <w:rFonts w:ascii="Montserrat" w:hAnsi="Montserrat"/>
                <w:b/>
                <w:color w:val="C00000"/>
                <w:sz w:val="28"/>
                <w:szCs w:val="28"/>
              </w:rPr>
              <w:t>550</w:t>
            </w:r>
            <w:r w:rsidRPr="009B428F">
              <w:rPr>
                <w:rFonts w:ascii="Montserrat" w:hAnsi="Montserrat"/>
                <w:b/>
                <w:color w:val="C00000"/>
                <w:sz w:val="28"/>
                <w:szCs w:val="28"/>
              </w:rPr>
              <w:t>.000</w:t>
            </w:r>
          </w:p>
        </w:tc>
      </w:tr>
      <w:tr w:rsidR="00F22266" w:rsidRPr="009B428F" w14:paraId="26A02D65" w14:textId="77777777" w:rsidTr="00B64E13">
        <w:trPr>
          <w:trHeight w:val="541"/>
        </w:trPr>
        <w:tc>
          <w:tcPr>
            <w:tcW w:w="1838" w:type="dxa"/>
            <w:vMerge/>
            <w:tcBorders>
              <w:left w:val="single" w:sz="4" w:space="0" w:color="FFC000"/>
              <w:right w:val="single" w:sz="4" w:space="0" w:color="FFC000"/>
            </w:tcBorders>
            <w:vAlign w:val="center"/>
          </w:tcPr>
          <w:p w14:paraId="7AEB33BF" w14:textId="77777777" w:rsidR="00F22266" w:rsidRDefault="00F22266" w:rsidP="00F22266">
            <w:pPr>
              <w:spacing w:before="240"/>
              <w:ind w:left="-90" w:right="-108"/>
              <w:jc w:val="center"/>
              <w:rPr>
                <w:rFonts w:ascii="Montserrat" w:hAnsi="Montserrat"/>
                <w:b/>
                <w:sz w:val="28"/>
                <w:szCs w:val="28"/>
              </w:rPr>
            </w:pPr>
          </w:p>
        </w:tc>
        <w:tc>
          <w:tcPr>
            <w:tcW w:w="3554" w:type="dxa"/>
            <w:tcBorders>
              <w:top w:val="single" w:sz="4" w:space="0" w:color="FFC000"/>
              <w:left w:val="single" w:sz="4" w:space="0" w:color="FFC000"/>
              <w:right w:val="single" w:sz="4" w:space="0" w:color="FFC000"/>
            </w:tcBorders>
            <w:vAlign w:val="center"/>
          </w:tcPr>
          <w:p w14:paraId="2C2D2804" w14:textId="61482186" w:rsidR="00F22266" w:rsidRDefault="00F22266" w:rsidP="00F22266">
            <w:pPr>
              <w:pStyle w:val="ListParagraph"/>
              <w:rPr>
                <w:rFonts w:ascii="Montserrat" w:hAnsi="Montserrat"/>
                <w:b/>
                <w:color w:val="C00000"/>
                <w:sz w:val="28"/>
                <w:szCs w:val="28"/>
              </w:rPr>
            </w:pPr>
            <w:r w:rsidRPr="00F22266">
              <w:rPr>
                <w:rFonts w:ascii="Montserrat" w:hAnsi="Montserrat"/>
                <w:b/>
                <w:color w:val="C00000"/>
              </w:rPr>
              <w:t xml:space="preserve">Tháng 07: </w:t>
            </w:r>
            <w:r w:rsidRPr="00F22266">
              <w:rPr>
                <w:rFonts w:ascii="Montserrat" w:hAnsi="Montserrat"/>
                <w:b/>
                <w:color w:val="C00000"/>
                <w:sz w:val="32"/>
                <w:szCs w:val="32"/>
              </w:rPr>
              <w:t>17; 31</w:t>
            </w:r>
          </w:p>
        </w:tc>
        <w:tc>
          <w:tcPr>
            <w:tcW w:w="1842" w:type="dxa"/>
            <w:vMerge/>
            <w:tcBorders>
              <w:left w:val="single" w:sz="4" w:space="0" w:color="FFC000"/>
              <w:right w:val="single" w:sz="4" w:space="0" w:color="FFC000"/>
            </w:tcBorders>
            <w:vAlign w:val="center"/>
          </w:tcPr>
          <w:p w14:paraId="5B64DE38" w14:textId="77777777" w:rsidR="00F22266" w:rsidRDefault="00F22266" w:rsidP="00F22266">
            <w:pPr>
              <w:jc w:val="center"/>
              <w:rPr>
                <w:rFonts w:ascii="Montserrat" w:hAnsi="Montserrat"/>
                <w:b/>
                <w:color w:val="C00000"/>
                <w:sz w:val="28"/>
                <w:szCs w:val="28"/>
              </w:rPr>
            </w:pPr>
          </w:p>
        </w:tc>
        <w:tc>
          <w:tcPr>
            <w:tcW w:w="1843" w:type="dxa"/>
            <w:vMerge/>
            <w:tcBorders>
              <w:left w:val="single" w:sz="4" w:space="0" w:color="FFC000"/>
              <w:right w:val="single" w:sz="4" w:space="0" w:color="FFC000"/>
            </w:tcBorders>
            <w:vAlign w:val="center"/>
          </w:tcPr>
          <w:p w14:paraId="47ADF019" w14:textId="77777777" w:rsidR="00F22266" w:rsidRPr="009B428F" w:rsidRDefault="00F22266" w:rsidP="00F22266">
            <w:pPr>
              <w:jc w:val="center"/>
              <w:rPr>
                <w:rFonts w:ascii="Montserrat" w:hAnsi="Montserrat"/>
                <w:b/>
                <w:color w:val="C00000"/>
                <w:sz w:val="28"/>
                <w:szCs w:val="28"/>
              </w:rPr>
            </w:pPr>
          </w:p>
        </w:tc>
        <w:tc>
          <w:tcPr>
            <w:tcW w:w="1980" w:type="dxa"/>
            <w:vMerge/>
            <w:tcBorders>
              <w:left w:val="single" w:sz="4" w:space="0" w:color="FFC000"/>
              <w:right w:val="single" w:sz="4" w:space="0" w:color="FFC000"/>
            </w:tcBorders>
            <w:vAlign w:val="center"/>
          </w:tcPr>
          <w:p w14:paraId="76E0BC2E" w14:textId="77777777" w:rsidR="00F22266" w:rsidRDefault="00F22266" w:rsidP="00F22266">
            <w:pPr>
              <w:jc w:val="center"/>
              <w:rPr>
                <w:rFonts w:ascii="Montserrat" w:hAnsi="Montserrat"/>
                <w:b/>
                <w:color w:val="C00000"/>
                <w:sz w:val="28"/>
                <w:szCs w:val="28"/>
              </w:rPr>
            </w:pPr>
          </w:p>
        </w:tc>
      </w:tr>
      <w:tr w:rsidR="00F22266" w:rsidRPr="009B428F" w14:paraId="0F10B6F0" w14:textId="77777777" w:rsidTr="00B64E13">
        <w:trPr>
          <w:trHeight w:val="541"/>
        </w:trPr>
        <w:tc>
          <w:tcPr>
            <w:tcW w:w="1838" w:type="dxa"/>
            <w:vMerge/>
            <w:tcBorders>
              <w:left w:val="single" w:sz="4" w:space="0" w:color="FFC000"/>
              <w:right w:val="single" w:sz="4" w:space="0" w:color="FFC000"/>
            </w:tcBorders>
            <w:vAlign w:val="center"/>
          </w:tcPr>
          <w:p w14:paraId="21FE2AC9" w14:textId="77777777" w:rsidR="00F22266" w:rsidRDefault="00F22266" w:rsidP="00F22266">
            <w:pPr>
              <w:spacing w:before="240"/>
              <w:ind w:left="-90" w:right="-108"/>
              <w:jc w:val="center"/>
              <w:rPr>
                <w:rFonts w:ascii="Montserrat" w:hAnsi="Montserrat"/>
                <w:b/>
                <w:sz w:val="28"/>
                <w:szCs w:val="28"/>
              </w:rPr>
            </w:pPr>
          </w:p>
        </w:tc>
        <w:tc>
          <w:tcPr>
            <w:tcW w:w="3554" w:type="dxa"/>
            <w:tcBorders>
              <w:top w:val="single" w:sz="4" w:space="0" w:color="FFC000"/>
              <w:left w:val="single" w:sz="4" w:space="0" w:color="FFC000"/>
              <w:right w:val="single" w:sz="4" w:space="0" w:color="FFC000"/>
            </w:tcBorders>
            <w:vAlign w:val="center"/>
          </w:tcPr>
          <w:p w14:paraId="2EBC2CC6" w14:textId="4315D970" w:rsidR="00F22266" w:rsidRPr="00F22266" w:rsidRDefault="00F22266" w:rsidP="00F22266">
            <w:pPr>
              <w:pStyle w:val="ListParagraph"/>
              <w:rPr>
                <w:rFonts w:ascii="Montserrat" w:hAnsi="Montserrat"/>
                <w:b/>
                <w:color w:val="C00000"/>
              </w:rPr>
            </w:pPr>
            <w:r w:rsidRPr="00F22266">
              <w:rPr>
                <w:rFonts w:ascii="Montserrat" w:hAnsi="Montserrat"/>
                <w:b/>
                <w:color w:val="C00000"/>
              </w:rPr>
              <w:t>Tháng 0</w:t>
            </w:r>
            <w:r>
              <w:rPr>
                <w:rFonts w:ascii="Montserrat" w:hAnsi="Montserrat"/>
                <w:b/>
                <w:color w:val="C00000"/>
              </w:rPr>
              <w:t>8</w:t>
            </w:r>
            <w:r w:rsidRPr="00F22266">
              <w:rPr>
                <w:rFonts w:ascii="Montserrat" w:hAnsi="Montserrat"/>
                <w:b/>
                <w:color w:val="C00000"/>
              </w:rPr>
              <w:t xml:space="preserve">: </w:t>
            </w:r>
            <w:r w:rsidRPr="00F22266">
              <w:rPr>
                <w:rFonts w:ascii="Montserrat" w:hAnsi="Montserrat"/>
                <w:b/>
                <w:color w:val="C00000"/>
                <w:sz w:val="32"/>
                <w:szCs w:val="32"/>
              </w:rPr>
              <w:t>1</w:t>
            </w:r>
            <w:r>
              <w:rPr>
                <w:rFonts w:ascii="Montserrat" w:hAnsi="Montserrat"/>
                <w:b/>
                <w:color w:val="C00000"/>
                <w:sz w:val="32"/>
                <w:szCs w:val="32"/>
              </w:rPr>
              <w:t>4</w:t>
            </w:r>
            <w:r w:rsidRPr="00F22266">
              <w:rPr>
                <w:rFonts w:ascii="Montserrat" w:hAnsi="Montserrat"/>
                <w:b/>
                <w:color w:val="C00000"/>
                <w:sz w:val="32"/>
                <w:szCs w:val="32"/>
              </w:rPr>
              <w:t xml:space="preserve">; </w:t>
            </w:r>
            <w:r>
              <w:rPr>
                <w:rFonts w:ascii="Montserrat" w:hAnsi="Montserrat"/>
                <w:b/>
                <w:color w:val="C00000"/>
                <w:sz w:val="32"/>
                <w:szCs w:val="32"/>
              </w:rPr>
              <w:t>28</w:t>
            </w:r>
          </w:p>
        </w:tc>
        <w:tc>
          <w:tcPr>
            <w:tcW w:w="1842" w:type="dxa"/>
            <w:vMerge/>
            <w:tcBorders>
              <w:left w:val="single" w:sz="4" w:space="0" w:color="FFC000"/>
              <w:right w:val="single" w:sz="4" w:space="0" w:color="FFC000"/>
            </w:tcBorders>
            <w:vAlign w:val="center"/>
          </w:tcPr>
          <w:p w14:paraId="040E73E9" w14:textId="77777777" w:rsidR="00F22266" w:rsidRDefault="00F22266" w:rsidP="00F22266">
            <w:pPr>
              <w:jc w:val="center"/>
              <w:rPr>
                <w:rFonts w:ascii="Montserrat" w:hAnsi="Montserrat"/>
                <w:b/>
                <w:color w:val="C00000"/>
                <w:sz w:val="28"/>
                <w:szCs w:val="28"/>
              </w:rPr>
            </w:pPr>
          </w:p>
        </w:tc>
        <w:tc>
          <w:tcPr>
            <w:tcW w:w="1843" w:type="dxa"/>
            <w:vMerge/>
            <w:tcBorders>
              <w:left w:val="single" w:sz="4" w:space="0" w:color="FFC000"/>
              <w:right w:val="single" w:sz="4" w:space="0" w:color="FFC000"/>
            </w:tcBorders>
            <w:vAlign w:val="center"/>
          </w:tcPr>
          <w:p w14:paraId="39816C2A" w14:textId="77777777" w:rsidR="00F22266" w:rsidRPr="009B428F" w:rsidRDefault="00F22266" w:rsidP="00F22266">
            <w:pPr>
              <w:jc w:val="center"/>
              <w:rPr>
                <w:rFonts w:ascii="Montserrat" w:hAnsi="Montserrat"/>
                <w:b/>
                <w:color w:val="C00000"/>
                <w:sz w:val="28"/>
                <w:szCs w:val="28"/>
              </w:rPr>
            </w:pPr>
          </w:p>
        </w:tc>
        <w:tc>
          <w:tcPr>
            <w:tcW w:w="1980" w:type="dxa"/>
            <w:vMerge/>
            <w:tcBorders>
              <w:left w:val="single" w:sz="4" w:space="0" w:color="FFC000"/>
              <w:right w:val="single" w:sz="4" w:space="0" w:color="FFC000"/>
            </w:tcBorders>
            <w:vAlign w:val="center"/>
          </w:tcPr>
          <w:p w14:paraId="351F5BC7" w14:textId="77777777" w:rsidR="00F22266" w:rsidRDefault="00F22266" w:rsidP="00F22266">
            <w:pPr>
              <w:jc w:val="center"/>
              <w:rPr>
                <w:rFonts w:ascii="Montserrat" w:hAnsi="Montserrat"/>
                <w:b/>
                <w:color w:val="C00000"/>
                <w:sz w:val="28"/>
                <w:szCs w:val="28"/>
              </w:rPr>
            </w:pPr>
          </w:p>
        </w:tc>
      </w:tr>
      <w:tr w:rsidR="00F22266" w:rsidRPr="009B428F" w14:paraId="038FFB4F" w14:textId="77777777" w:rsidTr="00B64E13">
        <w:trPr>
          <w:trHeight w:val="541"/>
        </w:trPr>
        <w:tc>
          <w:tcPr>
            <w:tcW w:w="1838" w:type="dxa"/>
            <w:vMerge/>
            <w:tcBorders>
              <w:left w:val="single" w:sz="4" w:space="0" w:color="FFC000"/>
              <w:right w:val="single" w:sz="4" w:space="0" w:color="FFC000"/>
            </w:tcBorders>
            <w:vAlign w:val="center"/>
          </w:tcPr>
          <w:p w14:paraId="2C95EFAA" w14:textId="77777777" w:rsidR="00F22266" w:rsidRDefault="00F22266" w:rsidP="00F22266">
            <w:pPr>
              <w:spacing w:before="240"/>
              <w:ind w:left="-90" w:right="-108"/>
              <w:jc w:val="center"/>
              <w:rPr>
                <w:rFonts w:ascii="Montserrat" w:hAnsi="Montserrat"/>
                <w:b/>
                <w:sz w:val="28"/>
                <w:szCs w:val="28"/>
              </w:rPr>
            </w:pPr>
          </w:p>
        </w:tc>
        <w:tc>
          <w:tcPr>
            <w:tcW w:w="3554" w:type="dxa"/>
            <w:tcBorders>
              <w:top w:val="single" w:sz="4" w:space="0" w:color="FFC000"/>
              <w:left w:val="single" w:sz="4" w:space="0" w:color="FFC000"/>
              <w:right w:val="single" w:sz="4" w:space="0" w:color="FFC000"/>
            </w:tcBorders>
            <w:vAlign w:val="center"/>
          </w:tcPr>
          <w:p w14:paraId="0F182926" w14:textId="13D06136" w:rsidR="00F22266" w:rsidRPr="00F22266" w:rsidRDefault="00F22266" w:rsidP="00F22266">
            <w:pPr>
              <w:pStyle w:val="ListParagraph"/>
              <w:rPr>
                <w:rFonts w:ascii="Montserrat" w:hAnsi="Montserrat"/>
                <w:b/>
                <w:color w:val="C00000"/>
              </w:rPr>
            </w:pPr>
            <w:r w:rsidRPr="00F22266">
              <w:rPr>
                <w:rFonts w:ascii="Montserrat" w:hAnsi="Montserrat"/>
                <w:b/>
                <w:color w:val="C00000"/>
              </w:rPr>
              <w:t>Tháng 0</w:t>
            </w:r>
            <w:r>
              <w:rPr>
                <w:rFonts w:ascii="Montserrat" w:hAnsi="Montserrat"/>
                <w:b/>
                <w:color w:val="C00000"/>
              </w:rPr>
              <w:t>9</w:t>
            </w:r>
            <w:r w:rsidRPr="00F22266">
              <w:rPr>
                <w:rFonts w:ascii="Montserrat" w:hAnsi="Montserrat"/>
                <w:b/>
                <w:color w:val="C00000"/>
              </w:rPr>
              <w:t xml:space="preserve">: </w:t>
            </w:r>
            <w:r w:rsidRPr="00F22266">
              <w:rPr>
                <w:rFonts w:ascii="Montserrat" w:hAnsi="Montserrat"/>
                <w:b/>
                <w:color w:val="C00000"/>
                <w:sz w:val="32"/>
                <w:szCs w:val="32"/>
              </w:rPr>
              <w:t>1</w:t>
            </w:r>
            <w:r>
              <w:rPr>
                <w:rFonts w:ascii="Montserrat" w:hAnsi="Montserrat"/>
                <w:b/>
                <w:color w:val="C00000"/>
                <w:sz w:val="32"/>
                <w:szCs w:val="32"/>
              </w:rPr>
              <w:t>1</w:t>
            </w:r>
            <w:r w:rsidRPr="00F22266">
              <w:rPr>
                <w:rFonts w:ascii="Montserrat" w:hAnsi="Montserrat"/>
                <w:b/>
                <w:color w:val="C00000"/>
                <w:sz w:val="32"/>
                <w:szCs w:val="32"/>
              </w:rPr>
              <w:t xml:space="preserve">; </w:t>
            </w:r>
            <w:r>
              <w:rPr>
                <w:rFonts w:ascii="Montserrat" w:hAnsi="Montserrat"/>
                <w:b/>
                <w:color w:val="C00000"/>
                <w:sz w:val="32"/>
                <w:szCs w:val="32"/>
              </w:rPr>
              <w:t>18</w:t>
            </w:r>
          </w:p>
        </w:tc>
        <w:tc>
          <w:tcPr>
            <w:tcW w:w="1842" w:type="dxa"/>
            <w:tcBorders>
              <w:left w:val="single" w:sz="4" w:space="0" w:color="FFC000"/>
              <w:right w:val="single" w:sz="4" w:space="0" w:color="FFC000"/>
            </w:tcBorders>
            <w:vAlign w:val="center"/>
          </w:tcPr>
          <w:p w14:paraId="2CEF48DC" w14:textId="4AC8AB98" w:rsidR="00F22266" w:rsidRDefault="00F22266" w:rsidP="00F22266">
            <w:pPr>
              <w:jc w:val="center"/>
              <w:rPr>
                <w:rFonts w:ascii="Montserrat" w:hAnsi="Montserrat"/>
                <w:b/>
                <w:color w:val="C00000"/>
                <w:sz w:val="28"/>
                <w:szCs w:val="28"/>
              </w:rPr>
            </w:pPr>
            <w:r>
              <w:rPr>
                <w:rFonts w:ascii="Montserrat" w:hAnsi="Montserrat"/>
                <w:b/>
                <w:color w:val="C00000"/>
                <w:sz w:val="28"/>
                <w:szCs w:val="28"/>
              </w:rPr>
              <w:t>1</w:t>
            </w:r>
            <w:r>
              <w:rPr>
                <w:rFonts w:ascii="Montserrat" w:hAnsi="Montserrat"/>
                <w:b/>
                <w:color w:val="C00000"/>
                <w:sz w:val="28"/>
                <w:szCs w:val="28"/>
                <w:lang w:val="vi-VN"/>
              </w:rPr>
              <w:t>4.9</w:t>
            </w:r>
            <w:r>
              <w:rPr>
                <w:rFonts w:ascii="Montserrat" w:hAnsi="Montserrat"/>
                <w:b/>
                <w:color w:val="C00000"/>
                <w:sz w:val="28"/>
                <w:szCs w:val="28"/>
              </w:rPr>
              <w:t>5</w:t>
            </w:r>
            <w:r>
              <w:rPr>
                <w:rFonts w:ascii="Montserrat" w:hAnsi="Montserrat"/>
                <w:b/>
                <w:color w:val="C00000"/>
                <w:sz w:val="28"/>
                <w:szCs w:val="28"/>
                <w:lang w:val="vi-VN"/>
              </w:rPr>
              <w:t>0.000</w:t>
            </w:r>
          </w:p>
        </w:tc>
        <w:tc>
          <w:tcPr>
            <w:tcW w:w="1843" w:type="dxa"/>
            <w:tcBorders>
              <w:left w:val="single" w:sz="4" w:space="0" w:color="FFC000"/>
              <w:right w:val="single" w:sz="4" w:space="0" w:color="FFC000"/>
            </w:tcBorders>
            <w:vAlign w:val="center"/>
          </w:tcPr>
          <w:p w14:paraId="72CAE048" w14:textId="0F6BB1F9" w:rsidR="00F22266" w:rsidRPr="009B428F" w:rsidRDefault="00F22266" w:rsidP="00F22266">
            <w:pPr>
              <w:jc w:val="center"/>
              <w:rPr>
                <w:rFonts w:ascii="Montserrat" w:hAnsi="Montserrat"/>
                <w:b/>
                <w:color w:val="C00000"/>
                <w:sz w:val="28"/>
                <w:szCs w:val="28"/>
              </w:rPr>
            </w:pPr>
            <w:r w:rsidRPr="009B428F">
              <w:rPr>
                <w:rFonts w:ascii="Montserrat" w:hAnsi="Montserrat"/>
                <w:b/>
                <w:color w:val="C00000"/>
                <w:sz w:val="28"/>
                <w:szCs w:val="28"/>
              </w:rPr>
              <w:t>1</w:t>
            </w:r>
            <w:r>
              <w:rPr>
                <w:rFonts w:ascii="Montserrat" w:hAnsi="Montserrat"/>
                <w:b/>
                <w:color w:val="C00000"/>
                <w:sz w:val="28"/>
                <w:szCs w:val="28"/>
                <w:lang w:val="vi-VN"/>
              </w:rPr>
              <w:t>3</w:t>
            </w:r>
            <w:r w:rsidRPr="009B428F">
              <w:rPr>
                <w:rFonts w:ascii="Montserrat" w:hAnsi="Montserrat"/>
                <w:b/>
                <w:color w:val="C00000"/>
                <w:sz w:val="28"/>
                <w:szCs w:val="28"/>
              </w:rPr>
              <w:t>.</w:t>
            </w:r>
            <w:r>
              <w:rPr>
                <w:rFonts w:ascii="Montserrat" w:hAnsi="Montserrat"/>
                <w:b/>
                <w:color w:val="C00000"/>
                <w:sz w:val="28"/>
                <w:szCs w:val="28"/>
                <w:lang w:val="vi-VN"/>
              </w:rPr>
              <w:t>4</w:t>
            </w:r>
            <w:r>
              <w:rPr>
                <w:rFonts w:ascii="Montserrat" w:hAnsi="Montserrat"/>
                <w:b/>
                <w:color w:val="C00000"/>
                <w:sz w:val="28"/>
                <w:szCs w:val="28"/>
              </w:rPr>
              <w:t>50</w:t>
            </w:r>
            <w:r w:rsidRPr="009B428F">
              <w:rPr>
                <w:rFonts w:ascii="Montserrat" w:hAnsi="Montserrat"/>
                <w:b/>
                <w:color w:val="C00000"/>
                <w:sz w:val="28"/>
                <w:szCs w:val="28"/>
              </w:rPr>
              <w:t>.000</w:t>
            </w:r>
          </w:p>
        </w:tc>
        <w:tc>
          <w:tcPr>
            <w:tcW w:w="1980" w:type="dxa"/>
            <w:tcBorders>
              <w:left w:val="single" w:sz="4" w:space="0" w:color="FFC000"/>
              <w:right w:val="single" w:sz="4" w:space="0" w:color="FFC000"/>
            </w:tcBorders>
            <w:vAlign w:val="center"/>
          </w:tcPr>
          <w:p w14:paraId="6C0B2B7B" w14:textId="3197696F" w:rsidR="00F22266" w:rsidRDefault="00F22266" w:rsidP="00F22266">
            <w:pPr>
              <w:jc w:val="center"/>
              <w:rPr>
                <w:rFonts w:ascii="Montserrat" w:hAnsi="Montserrat"/>
                <w:b/>
                <w:color w:val="C00000"/>
                <w:sz w:val="28"/>
                <w:szCs w:val="28"/>
              </w:rPr>
            </w:pPr>
            <w:r>
              <w:rPr>
                <w:rFonts w:ascii="Montserrat" w:hAnsi="Montserrat"/>
                <w:b/>
                <w:color w:val="C00000"/>
                <w:sz w:val="28"/>
                <w:szCs w:val="28"/>
              </w:rPr>
              <w:t>5</w:t>
            </w:r>
            <w:r w:rsidRPr="009B428F">
              <w:rPr>
                <w:rFonts w:ascii="Montserrat" w:hAnsi="Montserrat"/>
                <w:b/>
                <w:color w:val="C00000"/>
                <w:sz w:val="28"/>
                <w:szCs w:val="28"/>
              </w:rPr>
              <w:t>.</w:t>
            </w:r>
            <w:r>
              <w:rPr>
                <w:rFonts w:ascii="Montserrat" w:hAnsi="Montserrat"/>
                <w:b/>
                <w:color w:val="C00000"/>
                <w:sz w:val="28"/>
                <w:szCs w:val="28"/>
              </w:rPr>
              <w:t>350</w:t>
            </w:r>
            <w:r w:rsidRPr="009B428F">
              <w:rPr>
                <w:rFonts w:ascii="Montserrat" w:hAnsi="Montserrat"/>
                <w:b/>
                <w:color w:val="C00000"/>
                <w:sz w:val="28"/>
                <w:szCs w:val="28"/>
              </w:rPr>
              <w:t>.000</w:t>
            </w:r>
          </w:p>
        </w:tc>
      </w:tr>
    </w:tbl>
    <w:p w14:paraId="0D0D0552" w14:textId="7A8DE82F" w:rsidR="00313865" w:rsidRDefault="00313865"/>
    <w:tbl>
      <w:tblPr>
        <w:tblStyle w:val="TableGrid"/>
        <w:tblW w:w="11200" w:type="dxa"/>
        <w:jc w:val="center"/>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Layout w:type="fixed"/>
        <w:tblLook w:val="04A0" w:firstRow="1" w:lastRow="0" w:firstColumn="1" w:lastColumn="0" w:noHBand="0" w:noVBand="1"/>
      </w:tblPr>
      <w:tblGrid>
        <w:gridCol w:w="1979"/>
        <w:gridCol w:w="9214"/>
        <w:gridCol w:w="7"/>
      </w:tblGrid>
      <w:tr w:rsidR="008739AB" w:rsidRPr="009B428F" w14:paraId="40CAA7C4" w14:textId="77777777" w:rsidTr="006F749D">
        <w:trPr>
          <w:gridAfter w:val="1"/>
          <w:wAfter w:w="7" w:type="dxa"/>
          <w:jc w:val="center"/>
        </w:trPr>
        <w:tc>
          <w:tcPr>
            <w:tcW w:w="11193" w:type="dxa"/>
            <w:gridSpan w:val="2"/>
            <w:shd w:val="clear" w:color="auto" w:fill="FFC000"/>
          </w:tcPr>
          <w:p w14:paraId="62B1244E" w14:textId="6D3B0A74" w:rsidR="008739AB" w:rsidRPr="006F749D" w:rsidRDefault="008739AB" w:rsidP="004C79B3">
            <w:pPr>
              <w:jc w:val="center"/>
              <w:rPr>
                <w:rFonts w:ascii="Montserrat" w:hAnsi="Montserrat"/>
                <w:sz w:val="40"/>
                <w:szCs w:val="40"/>
              </w:rPr>
            </w:pPr>
            <w:r w:rsidRPr="006F749D">
              <w:rPr>
                <w:rFonts w:ascii="Montserrat" w:hAnsi="Montserrat"/>
                <w:b/>
                <w:color w:val="C00000"/>
                <w:sz w:val="40"/>
                <w:szCs w:val="40"/>
                <w:shd w:val="clear" w:color="auto" w:fill="FFC000"/>
                <w:lang w:val="nl-NL"/>
              </w:rPr>
              <w:t>ĐIỀU KIỆN KHI ĐĂNG KÝ TOUR</w:t>
            </w:r>
          </w:p>
        </w:tc>
      </w:tr>
      <w:tr w:rsidR="008739AB" w:rsidRPr="009B428F" w14:paraId="76A39A03" w14:textId="77777777" w:rsidTr="001C7338">
        <w:trPr>
          <w:cantSplit/>
          <w:trHeight w:val="1134"/>
          <w:jc w:val="center"/>
        </w:trPr>
        <w:tc>
          <w:tcPr>
            <w:tcW w:w="1979" w:type="dxa"/>
            <w:textDirection w:val="btLr"/>
            <w:vAlign w:val="center"/>
          </w:tcPr>
          <w:p w14:paraId="3992E577" w14:textId="77777777" w:rsidR="008739AB" w:rsidRPr="009B428F" w:rsidRDefault="008739AB" w:rsidP="004C79B3">
            <w:pPr>
              <w:ind w:left="113" w:right="113"/>
              <w:jc w:val="center"/>
              <w:rPr>
                <w:rFonts w:ascii="Montserrat" w:hAnsi="Montserrat"/>
              </w:rPr>
            </w:pPr>
            <w:r w:rsidRPr="009B428F">
              <w:rPr>
                <w:rFonts w:ascii="Montserrat" w:hAnsi="Montserrat"/>
                <w:b/>
                <w:color w:val="C00000"/>
                <w:sz w:val="36"/>
              </w:rPr>
              <w:t>GIÁ TOUR BAO GỒM</w:t>
            </w:r>
          </w:p>
        </w:tc>
        <w:tc>
          <w:tcPr>
            <w:tcW w:w="9221" w:type="dxa"/>
            <w:gridSpan w:val="2"/>
          </w:tcPr>
          <w:p w14:paraId="5379E936" w14:textId="330AC145" w:rsidR="008739AB" w:rsidRPr="009B428F" w:rsidRDefault="008739AB">
            <w:pPr>
              <w:pStyle w:val="BodyText"/>
              <w:numPr>
                <w:ilvl w:val="0"/>
                <w:numId w:val="3"/>
              </w:numPr>
              <w:spacing w:before="120" w:after="0" w:line="276" w:lineRule="auto"/>
              <w:ind w:left="318" w:hanging="284"/>
              <w:jc w:val="both"/>
              <w:rPr>
                <w:rFonts w:ascii="Montserrat" w:hAnsi="Montserrat"/>
                <w:lang w:val="nl-NL"/>
              </w:rPr>
            </w:pPr>
            <w:r w:rsidRPr="009B428F">
              <w:rPr>
                <w:rFonts w:ascii="Montserrat" w:hAnsi="Montserrat"/>
                <w:lang w:val="nl-NL"/>
              </w:rPr>
              <w:t>Visa nhập cảnh Hàn Quốc.</w:t>
            </w:r>
          </w:p>
          <w:p w14:paraId="06F49470" w14:textId="6DE5D33F" w:rsidR="008739AB" w:rsidRPr="009B428F" w:rsidRDefault="008739AB">
            <w:pPr>
              <w:pStyle w:val="BodyText"/>
              <w:numPr>
                <w:ilvl w:val="0"/>
                <w:numId w:val="3"/>
              </w:numPr>
              <w:spacing w:after="0" w:line="276" w:lineRule="auto"/>
              <w:ind w:left="318" w:hanging="284"/>
              <w:jc w:val="both"/>
              <w:rPr>
                <w:rFonts w:ascii="Montserrat" w:hAnsi="Montserrat"/>
                <w:lang w:val="nl-NL"/>
              </w:rPr>
            </w:pPr>
            <w:r w:rsidRPr="009B428F">
              <w:rPr>
                <w:rFonts w:ascii="Montserrat" w:hAnsi="Montserrat"/>
                <w:lang w:val="nl-NL"/>
              </w:rPr>
              <w:t xml:space="preserve">Vé máy bay khứ hồi </w:t>
            </w:r>
            <w:r w:rsidRPr="009B428F">
              <w:rPr>
                <w:rFonts w:ascii="Montserrat" w:hAnsi="Montserrat"/>
                <w:i/>
                <w:lang w:val="nl-NL"/>
              </w:rPr>
              <w:t>SGN</w:t>
            </w:r>
            <w:r w:rsidR="006F749D">
              <w:rPr>
                <w:rFonts w:ascii="Montserrat" w:hAnsi="Montserrat"/>
                <w:i/>
                <w:lang w:val="vi-VN"/>
              </w:rPr>
              <w:t>-</w:t>
            </w:r>
            <w:r w:rsidRPr="009B428F">
              <w:rPr>
                <w:rFonts w:ascii="Montserrat" w:hAnsi="Montserrat"/>
                <w:i/>
                <w:lang w:val="nl-NL"/>
              </w:rPr>
              <w:t>ICN</w:t>
            </w:r>
            <w:r w:rsidR="006F749D">
              <w:rPr>
                <w:rFonts w:ascii="Montserrat" w:hAnsi="Montserrat"/>
                <w:i/>
                <w:lang w:val="vi-VN"/>
              </w:rPr>
              <w:t>-</w:t>
            </w:r>
            <w:r w:rsidRPr="009B428F">
              <w:rPr>
                <w:rFonts w:ascii="Montserrat" w:hAnsi="Montserrat"/>
                <w:i/>
                <w:lang w:val="nl-NL"/>
              </w:rPr>
              <w:t>SGN/</w:t>
            </w:r>
            <w:r w:rsidRPr="009B428F">
              <w:rPr>
                <w:rFonts w:ascii="Montserrat" w:hAnsi="Montserrat"/>
                <w:lang w:val="nl-NL"/>
              </w:rPr>
              <w:t xml:space="preserve">Hãng hàng không </w:t>
            </w:r>
            <w:r w:rsidRPr="009B428F">
              <w:rPr>
                <w:rFonts w:ascii="Montserrat" w:hAnsi="Montserrat"/>
                <w:b/>
                <w:color w:val="C00000"/>
                <w:lang w:val="nl-NL"/>
              </w:rPr>
              <w:t>Vietjet Air</w:t>
            </w:r>
            <w:r w:rsidR="00F021C4">
              <w:rPr>
                <w:rFonts w:ascii="Montserrat" w:hAnsi="Montserrat"/>
                <w:b/>
                <w:color w:val="C00000"/>
                <w:lang w:val="nl-NL"/>
              </w:rPr>
              <w:t>.</w:t>
            </w:r>
          </w:p>
          <w:p w14:paraId="6FEF3BAA" w14:textId="17E62F4D" w:rsidR="008739AB" w:rsidRPr="008E65CD" w:rsidRDefault="008739AB" w:rsidP="00E12317">
            <w:pPr>
              <w:spacing w:line="276" w:lineRule="auto"/>
              <w:ind w:left="1168"/>
              <w:jc w:val="both"/>
              <w:rPr>
                <w:rFonts w:ascii="Montserrat" w:hAnsi="Montserrat"/>
                <w:b/>
                <w:color w:val="C00000"/>
                <w:lang w:val="nl-NL"/>
              </w:rPr>
            </w:pPr>
            <w:r w:rsidRPr="008E65CD">
              <w:rPr>
                <w:rFonts w:ascii="Montserrat" w:hAnsi="Montserrat" w:cs="Calibri"/>
                <w:b/>
                <w:color w:val="C00000"/>
                <w:lang w:val="nl-NL"/>
              </w:rPr>
              <w:t>VJ86</w:t>
            </w:r>
            <w:r w:rsidR="006F749D">
              <w:rPr>
                <w:rFonts w:ascii="Montserrat" w:hAnsi="Montserrat" w:cs="Calibri"/>
                <w:b/>
                <w:color w:val="C00000"/>
                <w:lang w:val="vi-VN"/>
              </w:rPr>
              <w:t>4</w:t>
            </w:r>
            <w:r w:rsidRPr="008E65CD">
              <w:rPr>
                <w:rFonts w:ascii="Montserrat" w:hAnsi="Montserrat" w:cs="Calibri"/>
                <w:b/>
                <w:color w:val="C00000"/>
                <w:lang w:val="nl-NL"/>
              </w:rPr>
              <w:t xml:space="preserve"> SGN</w:t>
            </w:r>
            <w:r w:rsidR="006F749D">
              <w:rPr>
                <w:rFonts w:ascii="Montserrat" w:hAnsi="Montserrat" w:cs="Calibri"/>
                <w:b/>
                <w:color w:val="C00000"/>
                <w:lang w:val="vi-VN"/>
              </w:rPr>
              <w:t xml:space="preserve"> </w:t>
            </w:r>
            <w:r w:rsidRPr="008E65CD">
              <w:rPr>
                <w:rFonts w:ascii="Montserrat" w:hAnsi="Montserrat" w:cs="Calibri"/>
                <w:b/>
                <w:color w:val="C00000"/>
                <w:lang w:val="nl-NL"/>
              </w:rPr>
              <w:t>-</w:t>
            </w:r>
            <w:r w:rsidR="006F749D">
              <w:rPr>
                <w:rFonts w:ascii="Montserrat" w:hAnsi="Montserrat" w:cs="Calibri"/>
                <w:b/>
                <w:color w:val="C00000"/>
                <w:lang w:val="vi-VN"/>
              </w:rPr>
              <w:t xml:space="preserve"> </w:t>
            </w:r>
            <w:r w:rsidRPr="008E65CD">
              <w:rPr>
                <w:rFonts w:ascii="Montserrat" w:hAnsi="Montserrat" w:cs="Calibri"/>
                <w:b/>
                <w:color w:val="C00000"/>
                <w:lang w:val="nl-NL"/>
              </w:rPr>
              <w:t xml:space="preserve">ICN </w:t>
            </w:r>
            <w:r w:rsidR="006F749D">
              <w:rPr>
                <w:rFonts w:ascii="Montserrat" w:hAnsi="Montserrat" w:cs="Calibri"/>
                <w:b/>
                <w:color w:val="C00000"/>
                <w:lang w:val="vi-VN"/>
              </w:rPr>
              <w:t>2</w:t>
            </w:r>
            <w:r w:rsidR="00B82336" w:rsidRPr="008E65CD">
              <w:rPr>
                <w:rFonts w:ascii="Montserrat" w:hAnsi="Montserrat" w:cs="Calibri"/>
                <w:b/>
                <w:color w:val="C00000"/>
                <w:lang w:val="nl-NL"/>
              </w:rPr>
              <w:t>2</w:t>
            </w:r>
            <w:r w:rsidRPr="008E65CD">
              <w:rPr>
                <w:rFonts w:ascii="Montserrat" w:hAnsi="Montserrat" w:cs="Calibri"/>
                <w:b/>
                <w:color w:val="C00000"/>
                <w:lang w:val="nl-NL"/>
              </w:rPr>
              <w:t>:</w:t>
            </w:r>
            <w:r w:rsidR="006F749D">
              <w:rPr>
                <w:rFonts w:ascii="Montserrat" w:hAnsi="Montserrat" w:cs="Calibri"/>
                <w:b/>
                <w:color w:val="C00000"/>
                <w:lang w:val="vi-VN"/>
              </w:rPr>
              <w:t>40 - 05</w:t>
            </w:r>
            <w:r w:rsidRPr="008E65CD">
              <w:rPr>
                <w:rFonts w:ascii="Montserrat" w:hAnsi="Montserrat" w:cs="Calibri"/>
                <w:b/>
                <w:color w:val="C00000"/>
                <w:lang w:val="nl-NL"/>
              </w:rPr>
              <w:t>:</w:t>
            </w:r>
            <w:r w:rsidR="00B82336" w:rsidRPr="008E65CD">
              <w:rPr>
                <w:rFonts w:ascii="Montserrat" w:hAnsi="Montserrat" w:cs="Calibri"/>
                <w:b/>
                <w:color w:val="C00000"/>
                <w:lang w:val="nl-NL"/>
              </w:rPr>
              <w:t>4</w:t>
            </w:r>
            <w:r w:rsidR="006F749D">
              <w:rPr>
                <w:rFonts w:ascii="Montserrat" w:hAnsi="Montserrat" w:cs="Calibri"/>
                <w:b/>
                <w:color w:val="C00000"/>
                <w:lang w:val="vi-VN"/>
              </w:rPr>
              <w:t>5</w:t>
            </w:r>
            <w:r w:rsidRPr="008E65CD">
              <w:rPr>
                <w:rFonts w:ascii="Montserrat" w:hAnsi="Montserrat" w:cs="Calibri"/>
                <w:b/>
                <w:color w:val="C00000"/>
                <w:lang w:val="nl-NL"/>
              </w:rPr>
              <w:t xml:space="preserve">                     </w:t>
            </w:r>
          </w:p>
          <w:p w14:paraId="47D0E4B0" w14:textId="345E2810" w:rsidR="008739AB" w:rsidRPr="006F749D" w:rsidRDefault="008739AB" w:rsidP="00E12317">
            <w:pPr>
              <w:spacing w:line="276" w:lineRule="auto"/>
              <w:ind w:left="1168"/>
              <w:jc w:val="both"/>
              <w:rPr>
                <w:rFonts w:ascii="Montserrat" w:hAnsi="Montserrat"/>
                <w:b/>
                <w:color w:val="C00000"/>
                <w:lang w:val="vi-VN"/>
              </w:rPr>
            </w:pPr>
            <w:r w:rsidRPr="008E65CD">
              <w:rPr>
                <w:rFonts w:ascii="Montserrat" w:hAnsi="Montserrat" w:cs="Calibri"/>
                <w:b/>
                <w:color w:val="C00000"/>
                <w:lang w:val="nl-NL"/>
              </w:rPr>
              <w:t>VJ86</w:t>
            </w:r>
            <w:r w:rsidR="006F749D">
              <w:rPr>
                <w:rFonts w:ascii="Montserrat" w:hAnsi="Montserrat" w:cs="Calibri"/>
                <w:b/>
                <w:color w:val="C00000"/>
                <w:lang w:val="vi-VN"/>
              </w:rPr>
              <w:t>1</w:t>
            </w:r>
            <w:r w:rsidRPr="008E65CD">
              <w:rPr>
                <w:rFonts w:ascii="Montserrat" w:hAnsi="Montserrat" w:cs="Calibri"/>
                <w:b/>
                <w:color w:val="C00000"/>
                <w:lang w:val="nl-NL"/>
              </w:rPr>
              <w:t xml:space="preserve"> ICN</w:t>
            </w:r>
            <w:r w:rsidR="006F749D">
              <w:rPr>
                <w:rFonts w:ascii="Montserrat" w:hAnsi="Montserrat" w:cs="Calibri"/>
                <w:b/>
                <w:color w:val="C00000"/>
                <w:lang w:val="vi-VN"/>
              </w:rPr>
              <w:t xml:space="preserve"> </w:t>
            </w:r>
            <w:r w:rsidRPr="008E65CD">
              <w:rPr>
                <w:rFonts w:ascii="Montserrat" w:hAnsi="Montserrat" w:cs="Calibri"/>
                <w:b/>
                <w:color w:val="C00000"/>
                <w:lang w:val="nl-NL"/>
              </w:rPr>
              <w:t>-</w:t>
            </w:r>
            <w:r w:rsidR="006F749D">
              <w:rPr>
                <w:rFonts w:ascii="Montserrat" w:hAnsi="Montserrat" w:cs="Calibri"/>
                <w:b/>
                <w:color w:val="C00000"/>
                <w:lang w:val="vi-VN"/>
              </w:rPr>
              <w:t xml:space="preserve"> </w:t>
            </w:r>
            <w:r w:rsidRPr="008E65CD">
              <w:rPr>
                <w:rFonts w:ascii="Montserrat" w:hAnsi="Montserrat" w:cs="Calibri"/>
                <w:b/>
                <w:color w:val="C00000"/>
                <w:lang w:val="nl-NL"/>
              </w:rPr>
              <w:t xml:space="preserve">SGN </w:t>
            </w:r>
            <w:r w:rsidR="006F749D">
              <w:rPr>
                <w:rFonts w:ascii="Montserrat" w:hAnsi="Montserrat" w:cs="Calibri"/>
                <w:b/>
                <w:color w:val="C00000"/>
                <w:lang w:val="vi-VN"/>
              </w:rPr>
              <w:t>2</w:t>
            </w:r>
            <w:r w:rsidR="003E37C4">
              <w:rPr>
                <w:rFonts w:ascii="Montserrat" w:hAnsi="Montserrat" w:cs="Calibri"/>
                <w:b/>
                <w:color w:val="C00000"/>
              </w:rPr>
              <w:t xml:space="preserve">1:20 - </w:t>
            </w:r>
            <w:r w:rsidR="006F749D">
              <w:rPr>
                <w:rFonts w:ascii="Montserrat" w:hAnsi="Montserrat" w:cs="Calibri"/>
                <w:b/>
                <w:color w:val="C00000"/>
                <w:lang w:val="vi-VN"/>
              </w:rPr>
              <w:t>0</w:t>
            </w:r>
            <w:r w:rsidR="003E37C4">
              <w:rPr>
                <w:rFonts w:ascii="Montserrat" w:hAnsi="Montserrat" w:cs="Calibri"/>
                <w:b/>
                <w:color w:val="C00000"/>
              </w:rPr>
              <w:t>0</w:t>
            </w:r>
            <w:r w:rsidRPr="008E65CD">
              <w:rPr>
                <w:rFonts w:ascii="Montserrat" w:hAnsi="Montserrat" w:cs="Calibri"/>
                <w:b/>
                <w:color w:val="C00000"/>
                <w:lang w:val="nl-NL"/>
              </w:rPr>
              <w:t>:</w:t>
            </w:r>
            <w:r w:rsidR="003E37C4">
              <w:rPr>
                <w:rFonts w:ascii="Montserrat" w:hAnsi="Montserrat" w:cs="Calibri"/>
                <w:b/>
                <w:color w:val="C00000"/>
              </w:rPr>
              <w:t>4</w:t>
            </w:r>
            <w:r w:rsidR="006F749D">
              <w:rPr>
                <w:rFonts w:ascii="Montserrat" w:hAnsi="Montserrat" w:cs="Calibri"/>
                <w:b/>
                <w:color w:val="C00000"/>
                <w:lang w:val="vi-VN"/>
              </w:rPr>
              <w:t>0</w:t>
            </w:r>
          </w:p>
          <w:p w14:paraId="33E21E90" w14:textId="014BAF09" w:rsidR="008739AB" w:rsidRPr="008E65CD" w:rsidRDefault="008739AB" w:rsidP="00E12317">
            <w:pPr>
              <w:pStyle w:val="BodyText"/>
              <w:spacing w:after="0" w:line="276" w:lineRule="auto"/>
              <w:ind w:left="318"/>
              <w:jc w:val="both"/>
              <w:rPr>
                <w:rFonts w:ascii="Montserrat" w:hAnsi="Montserrat"/>
                <w:b/>
                <w:color w:val="C00000"/>
                <w:lang w:val="nl-NL"/>
              </w:rPr>
            </w:pPr>
            <w:r w:rsidRPr="008E65CD">
              <w:rPr>
                <w:rFonts w:ascii="Montserrat" w:hAnsi="Montserrat"/>
                <w:i/>
                <w:lang w:val="nl-NL"/>
              </w:rPr>
              <w:t xml:space="preserve"> </w:t>
            </w:r>
            <w:r w:rsidRPr="008E65CD">
              <w:rPr>
                <w:rFonts w:ascii="Montserrat" w:hAnsi="Montserrat"/>
                <w:b/>
                <w:color w:val="C00000"/>
                <w:u w:val="single"/>
                <w:lang w:val="nl-NL"/>
              </w:rPr>
              <w:t>Bao gồm:</w:t>
            </w:r>
            <w:r w:rsidRPr="008E65CD">
              <w:rPr>
                <w:rFonts w:ascii="Montserrat" w:hAnsi="Montserrat"/>
                <w:i/>
                <w:color w:val="C00000"/>
                <w:lang w:val="nl-NL"/>
              </w:rPr>
              <w:t xml:space="preserve"> </w:t>
            </w:r>
            <w:r w:rsidRPr="008E65CD">
              <w:rPr>
                <w:rFonts w:ascii="Montserrat" w:hAnsi="Montserrat"/>
                <w:lang w:val="nl-NL"/>
              </w:rPr>
              <w:t>7kg hành lý xách tay và 20kg hành lý kí gửi</w:t>
            </w:r>
            <w:r w:rsidR="00EF311B">
              <w:rPr>
                <w:rFonts w:ascii="Montserrat" w:hAnsi="Montserrat"/>
                <w:lang w:val="nl-NL"/>
              </w:rPr>
              <w:t xml:space="preserve"> (1 kiện)</w:t>
            </w:r>
            <w:r w:rsidR="002B0585" w:rsidRPr="008E65CD">
              <w:rPr>
                <w:rFonts w:ascii="Montserrat" w:hAnsi="Montserrat"/>
                <w:lang w:val="nl-NL"/>
              </w:rPr>
              <w:t>.</w:t>
            </w:r>
          </w:p>
          <w:p w14:paraId="161181F6" w14:textId="409C059C" w:rsidR="00FF0186" w:rsidRPr="00FF0186" w:rsidRDefault="006F749D" w:rsidP="00E12317">
            <w:pPr>
              <w:spacing w:line="276" w:lineRule="auto"/>
              <w:jc w:val="both"/>
              <w:rPr>
                <w:rFonts w:ascii="Montserrat" w:hAnsi="Montserrat"/>
                <w:lang w:val="vi-VN"/>
              </w:rPr>
            </w:pPr>
            <w:r w:rsidRPr="00977A6C">
              <w:rPr>
                <w:rFonts w:ascii="Montserrat" w:hAnsi="Montserrat"/>
                <w:b/>
                <w:bCs/>
                <w:lang w:val="vi-VN"/>
              </w:rPr>
              <w:t>3.</w:t>
            </w:r>
            <w:r>
              <w:rPr>
                <w:rFonts w:ascii="Montserrat" w:hAnsi="Montserrat"/>
                <w:lang w:val="vi-VN"/>
              </w:rPr>
              <w:t xml:space="preserve"> </w:t>
            </w:r>
            <w:r w:rsidR="008739AB" w:rsidRPr="006F749D">
              <w:rPr>
                <w:rFonts w:ascii="Montserrat" w:hAnsi="Montserrat"/>
                <w:lang w:val="nl-NL"/>
              </w:rPr>
              <w:t>Khách sạn tiêu chuẩn 4</w:t>
            </w:r>
            <w:r w:rsidR="00DE172F" w:rsidRPr="006F749D">
              <w:rPr>
                <w:rFonts w:ascii="Montserrat" w:hAnsi="Montserrat"/>
                <w:lang w:val="nl-NL"/>
              </w:rPr>
              <w:t xml:space="preserve"> </w:t>
            </w:r>
            <w:r w:rsidR="008739AB" w:rsidRPr="006F749D">
              <w:rPr>
                <w:rFonts w:ascii="Montserrat" w:hAnsi="Montserrat"/>
                <w:lang w:val="nl-NL"/>
              </w:rPr>
              <w:t>sao</w:t>
            </w:r>
            <w:r w:rsidR="003E37C4" w:rsidRPr="003E37C4">
              <w:rPr>
                <w:rFonts w:ascii="Montserrat" w:hAnsi="Montserrat"/>
                <w:lang w:val="nl-NL"/>
              </w:rPr>
              <w:t>.</w:t>
            </w:r>
            <w:r w:rsidR="003E37C4">
              <w:rPr>
                <w:rFonts w:ascii="Montserrat" w:hAnsi="Montserrat"/>
                <w:lang w:val="nl-NL"/>
              </w:rPr>
              <w:t xml:space="preserve"> </w:t>
            </w:r>
            <w:r w:rsidR="00FF0186">
              <w:rPr>
                <w:rFonts w:ascii="Montserrat" w:hAnsi="Montserrat"/>
                <w:lang w:val="vi-VN"/>
              </w:rPr>
              <w:t xml:space="preserve">Khách sạn dự kiến: </w:t>
            </w:r>
            <w:r w:rsidR="00FF0186" w:rsidRPr="00FF0186">
              <w:rPr>
                <w:rFonts w:ascii="Montserrat" w:hAnsi="Montserrat"/>
                <w:lang w:val="vi-VN"/>
              </w:rPr>
              <w:t>Ibis Insadong, Travel Lodge, The Recenz Dongdaemun, Skyapark</w:t>
            </w:r>
            <w:r w:rsidR="00E12317" w:rsidRPr="005C6A2F">
              <w:rPr>
                <w:rFonts w:ascii="Montserrat" w:hAnsi="Montserrat"/>
                <w:lang w:val="vi-VN"/>
              </w:rPr>
              <w:t xml:space="preserve"> </w:t>
            </w:r>
            <w:r w:rsidR="00FF0186" w:rsidRPr="00FF0186">
              <w:rPr>
                <w:rFonts w:ascii="Montserrat" w:hAnsi="Montserrat"/>
                <w:lang w:val="vi-VN"/>
              </w:rPr>
              <w:t xml:space="preserve">Dongdaemun, </w:t>
            </w:r>
            <w:r w:rsidR="00E12317" w:rsidRPr="005C6A2F">
              <w:rPr>
                <w:rFonts w:ascii="Montserrat" w:hAnsi="Montserrat"/>
                <w:lang w:val="vi-VN"/>
              </w:rPr>
              <w:t xml:space="preserve">Bernoui, </w:t>
            </w:r>
            <w:r w:rsidR="00FF0186" w:rsidRPr="00FF0186">
              <w:rPr>
                <w:rFonts w:ascii="Montserrat" w:hAnsi="Montserrat"/>
                <w:lang w:val="vi-VN"/>
              </w:rPr>
              <w:t xml:space="preserve">…. </w:t>
            </w:r>
            <w:r w:rsidR="00FF0186">
              <w:rPr>
                <w:rFonts w:ascii="Montserrat" w:hAnsi="Montserrat"/>
                <w:lang w:val="vi-VN"/>
              </w:rPr>
              <w:t>h</w:t>
            </w:r>
            <w:r w:rsidR="00FF0186" w:rsidRPr="00FF0186">
              <w:rPr>
                <w:rFonts w:ascii="Montserrat" w:hAnsi="Montserrat"/>
                <w:lang w:val="vi-VN"/>
              </w:rPr>
              <w:t>oặc tương đương</w:t>
            </w:r>
            <w:r w:rsidR="00FF0186">
              <w:rPr>
                <w:rFonts w:ascii="Montserrat" w:hAnsi="Montserrat"/>
                <w:lang w:val="vi-VN"/>
              </w:rPr>
              <w:t xml:space="preserve">. </w:t>
            </w:r>
          </w:p>
          <w:p w14:paraId="1824FFC2" w14:textId="2371093D" w:rsidR="006F749D" w:rsidRPr="006F749D" w:rsidRDefault="002B0585" w:rsidP="00E12317">
            <w:pPr>
              <w:spacing w:line="276" w:lineRule="auto"/>
              <w:jc w:val="both"/>
              <w:rPr>
                <w:rFonts w:ascii="Montserrat" w:hAnsi="Montserrat"/>
                <w:lang w:val="vi-VN"/>
              </w:rPr>
            </w:pPr>
            <w:r w:rsidRPr="006F749D">
              <w:rPr>
                <w:rFonts w:ascii="Montserrat" w:hAnsi="Montserrat"/>
                <w:lang w:val="vi-VN"/>
              </w:rPr>
              <w:t xml:space="preserve">Tiêu chuẩn: </w:t>
            </w:r>
            <w:r w:rsidR="006F749D" w:rsidRPr="006F749D">
              <w:rPr>
                <w:rFonts w:ascii="Montserrat" w:hAnsi="Montserrat"/>
                <w:lang w:val="vi-VN"/>
              </w:rPr>
              <w:t>0</w:t>
            </w:r>
            <w:r w:rsidRPr="006F749D">
              <w:rPr>
                <w:rFonts w:ascii="Montserrat" w:hAnsi="Montserrat"/>
                <w:lang w:val="vi-VN"/>
              </w:rPr>
              <w:t xml:space="preserve">2 </w:t>
            </w:r>
            <w:r w:rsidR="006F749D">
              <w:rPr>
                <w:rFonts w:ascii="Montserrat" w:hAnsi="Montserrat"/>
                <w:lang w:val="vi-VN"/>
              </w:rPr>
              <w:t>khách</w:t>
            </w:r>
            <w:r w:rsidRPr="006F749D">
              <w:rPr>
                <w:rFonts w:ascii="Montserrat" w:hAnsi="Montserrat"/>
                <w:lang w:val="vi-VN"/>
              </w:rPr>
              <w:t>/phòng. Trong trường hợp</w:t>
            </w:r>
            <w:r w:rsidR="006F749D" w:rsidRPr="006F749D">
              <w:rPr>
                <w:rFonts w:ascii="Montserrat" w:hAnsi="Montserrat"/>
                <w:lang w:val="vi-VN"/>
              </w:rPr>
              <w:t xml:space="preserve">, lẻ nam hoặc nữ sẽ sắp xếp ngủ cùng </w:t>
            </w:r>
            <w:r w:rsidR="006F749D">
              <w:rPr>
                <w:rFonts w:ascii="Montserrat" w:hAnsi="Montserrat"/>
                <w:lang w:val="vi-VN"/>
              </w:rPr>
              <w:t>hướng dẫn viên</w:t>
            </w:r>
            <w:r w:rsidR="006F749D" w:rsidRPr="006F749D">
              <w:rPr>
                <w:rFonts w:ascii="Montserrat" w:hAnsi="Montserrat"/>
                <w:lang w:val="vi-VN"/>
              </w:rPr>
              <w:t xml:space="preserve"> hoặc ngủ riêng và chịu phí single charge. Trẻ em ngủ chung phòng cùng bố mẹ.</w:t>
            </w:r>
            <w:r w:rsidR="00FF0186">
              <w:rPr>
                <w:rFonts w:ascii="Montserrat" w:hAnsi="Montserrat"/>
                <w:lang w:val="vi-VN"/>
              </w:rPr>
              <w:t xml:space="preserve"> </w:t>
            </w:r>
          </w:p>
          <w:p w14:paraId="3CD159F8" w14:textId="77777777" w:rsidR="00FF0186" w:rsidRDefault="00FF0186" w:rsidP="00E12317">
            <w:pPr>
              <w:spacing w:line="276" w:lineRule="auto"/>
              <w:jc w:val="both"/>
              <w:rPr>
                <w:rFonts w:ascii="Montserrat" w:hAnsi="Montserrat"/>
                <w:lang w:val="vi-VN"/>
              </w:rPr>
            </w:pPr>
            <w:r w:rsidRPr="00977A6C">
              <w:rPr>
                <w:rFonts w:ascii="Montserrat" w:hAnsi="Montserrat"/>
                <w:b/>
                <w:bCs/>
                <w:lang w:val="vi-VN"/>
              </w:rPr>
              <w:t>4.</w:t>
            </w:r>
            <w:r>
              <w:rPr>
                <w:rFonts w:ascii="Montserrat" w:hAnsi="Montserrat"/>
                <w:lang w:val="vi-VN"/>
              </w:rPr>
              <w:t xml:space="preserve"> </w:t>
            </w:r>
            <w:r w:rsidR="008739AB" w:rsidRPr="00FF0186">
              <w:rPr>
                <w:rFonts w:ascii="Montserrat" w:hAnsi="Montserrat"/>
                <w:lang w:val="vi-VN"/>
              </w:rPr>
              <w:t>Chi phí ăn uống theo chương trình</w:t>
            </w:r>
            <w:r w:rsidR="002B0585" w:rsidRPr="00FF0186">
              <w:rPr>
                <w:rFonts w:ascii="Montserrat" w:hAnsi="Montserrat"/>
                <w:lang w:val="vi-VN"/>
              </w:rPr>
              <w:t>.</w:t>
            </w:r>
          </w:p>
          <w:p w14:paraId="1E5A8B5D" w14:textId="77777777" w:rsidR="00FF0186" w:rsidRDefault="00FF0186" w:rsidP="00E12317">
            <w:pPr>
              <w:spacing w:line="276" w:lineRule="auto"/>
              <w:jc w:val="both"/>
              <w:rPr>
                <w:rFonts w:ascii="Montserrat" w:hAnsi="Montserrat"/>
                <w:lang w:val="vi-VN"/>
              </w:rPr>
            </w:pPr>
            <w:r w:rsidRPr="00977A6C">
              <w:rPr>
                <w:rFonts w:ascii="Montserrat" w:hAnsi="Montserrat"/>
                <w:b/>
                <w:bCs/>
                <w:lang w:val="vi-VN"/>
              </w:rPr>
              <w:t>5.</w:t>
            </w:r>
            <w:r>
              <w:rPr>
                <w:rFonts w:ascii="Montserrat" w:hAnsi="Montserrat"/>
                <w:lang w:val="vi-VN"/>
              </w:rPr>
              <w:t xml:space="preserve"> </w:t>
            </w:r>
            <w:r w:rsidR="008739AB" w:rsidRPr="00FF0186">
              <w:rPr>
                <w:rFonts w:ascii="Montserrat" w:hAnsi="Montserrat"/>
                <w:lang w:val="vi-VN"/>
              </w:rPr>
              <w:t>Phương tiện vận chuyển tham quan theo chương trình.</w:t>
            </w:r>
          </w:p>
          <w:p w14:paraId="41CBE994" w14:textId="77777777" w:rsidR="00FF0186" w:rsidRDefault="00FF0186" w:rsidP="00E12317">
            <w:pPr>
              <w:spacing w:line="276" w:lineRule="auto"/>
              <w:jc w:val="both"/>
              <w:rPr>
                <w:rFonts w:ascii="Montserrat" w:hAnsi="Montserrat"/>
                <w:lang w:val="vi-VN"/>
              </w:rPr>
            </w:pPr>
            <w:r w:rsidRPr="00977A6C">
              <w:rPr>
                <w:rFonts w:ascii="Montserrat" w:hAnsi="Montserrat"/>
                <w:b/>
                <w:bCs/>
                <w:lang w:val="vi-VN"/>
              </w:rPr>
              <w:t>6.</w:t>
            </w:r>
            <w:r>
              <w:rPr>
                <w:rFonts w:ascii="Montserrat" w:hAnsi="Montserrat"/>
                <w:lang w:val="vi-VN"/>
              </w:rPr>
              <w:t xml:space="preserve"> </w:t>
            </w:r>
            <w:r w:rsidR="008739AB" w:rsidRPr="00FF0186">
              <w:rPr>
                <w:rFonts w:ascii="Montserrat" w:hAnsi="Montserrat"/>
                <w:lang w:val="vi-VN"/>
              </w:rPr>
              <w:t>Phí vào cổng các điểm tham quan theo chương trình.</w:t>
            </w:r>
          </w:p>
          <w:p w14:paraId="2079BAEE" w14:textId="77777777" w:rsidR="00FF0186" w:rsidRDefault="00FF0186" w:rsidP="00E12317">
            <w:pPr>
              <w:spacing w:line="276" w:lineRule="auto"/>
              <w:jc w:val="both"/>
              <w:rPr>
                <w:rFonts w:ascii="Montserrat" w:hAnsi="Montserrat"/>
                <w:lang w:val="vi-VN"/>
              </w:rPr>
            </w:pPr>
            <w:r w:rsidRPr="00977A6C">
              <w:rPr>
                <w:rFonts w:ascii="Montserrat" w:hAnsi="Montserrat"/>
                <w:b/>
                <w:bCs/>
                <w:lang w:val="vi-VN"/>
              </w:rPr>
              <w:t>7.</w:t>
            </w:r>
            <w:r>
              <w:rPr>
                <w:rFonts w:ascii="Montserrat" w:hAnsi="Montserrat"/>
                <w:lang w:val="vi-VN"/>
              </w:rPr>
              <w:t xml:space="preserve"> </w:t>
            </w:r>
            <w:r w:rsidR="008739AB" w:rsidRPr="00FF0186">
              <w:rPr>
                <w:rFonts w:ascii="Montserrat" w:hAnsi="Montserrat"/>
                <w:lang w:val="vi-VN"/>
              </w:rPr>
              <w:t>Bảo hiểm du lịch Quốc tế suốt tuyến</w:t>
            </w:r>
            <w:r w:rsidR="00EE6343" w:rsidRPr="00FF0186">
              <w:rPr>
                <w:rFonts w:ascii="Montserrat" w:hAnsi="Montserrat"/>
                <w:lang w:val="vi-VN"/>
              </w:rPr>
              <w:t>.</w:t>
            </w:r>
          </w:p>
          <w:p w14:paraId="57F4E94D" w14:textId="1630419D" w:rsidR="00FF0186" w:rsidRDefault="00FF0186" w:rsidP="00E12317">
            <w:pPr>
              <w:spacing w:line="276" w:lineRule="auto"/>
              <w:jc w:val="both"/>
              <w:rPr>
                <w:rFonts w:ascii="Montserrat" w:hAnsi="Montserrat"/>
                <w:lang w:val="vi-VN"/>
              </w:rPr>
            </w:pPr>
            <w:r w:rsidRPr="00977A6C">
              <w:rPr>
                <w:rFonts w:ascii="Montserrat" w:hAnsi="Montserrat"/>
                <w:b/>
                <w:bCs/>
                <w:lang w:val="vi-VN"/>
              </w:rPr>
              <w:t>8.</w:t>
            </w:r>
            <w:r>
              <w:rPr>
                <w:rFonts w:ascii="Montserrat" w:hAnsi="Montserrat"/>
                <w:lang w:val="vi-VN"/>
              </w:rPr>
              <w:t xml:space="preserve"> </w:t>
            </w:r>
            <w:r w:rsidR="008739AB" w:rsidRPr="00FF0186">
              <w:rPr>
                <w:rFonts w:ascii="Montserrat" w:hAnsi="Montserrat"/>
                <w:lang w:val="vi-VN"/>
              </w:rPr>
              <w:t xml:space="preserve">Trưởng </w:t>
            </w:r>
            <w:r w:rsidR="00E75477">
              <w:rPr>
                <w:rFonts w:ascii="Montserrat" w:hAnsi="Montserrat"/>
                <w:lang w:val="vi-VN"/>
              </w:rPr>
              <w:t>đ</w:t>
            </w:r>
            <w:r w:rsidR="008739AB" w:rsidRPr="00FF0186">
              <w:rPr>
                <w:rFonts w:ascii="Montserrat" w:hAnsi="Montserrat"/>
                <w:lang w:val="vi-VN"/>
              </w:rPr>
              <w:t>oàn từ Việt Nam theo suốt tuyến.</w:t>
            </w:r>
          </w:p>
          <w:p w14:paraId="1B40CB58" w14:textId="7C05A924" w:rsidR="00FF0186" w:rsidRPr="008162E3" w:rsidRDefault="00FF0186" w:rsidP="00E12317">
            <w:pPr>
              <w:spacing w:line="276" w:lineRule="auto"/>
              <w:jc w:val="both"/>
              <w:rPr>
                <w:rFonts w:ascii="Montserrat" w:hAnsi="Montserrat"/>
              </w:rPr>
            </w:pPr>
            <w:r w:rsidRPr="00977A6C">
              <w:rPr>
                <w:rFonts w:ascii="Montserrat" w:hAnsi="Montserrat"/>
                <w:b/>
                <w:bCs/>
                <w:lang w:val="vi-VN"/>
              </w:rPr>
              <w:t>9.</w:t>
            </w:r>
            <w:r>
              <w:rPr>
                <w:rFonts w:ascii="Montserrat" w:hAnsi="Montserrat"/>
                <w:lang w:val="vi-VN"/>
              </w:rPr>
              <w:t xml:space="preserve"> </w:t>
            </w:r>
            <w:r w:rsidR="008739AB" w:rsidRPr="00FF0186">
              <w:rPr>
                <w:rFonts w:ascii="Montserrat" w:hAnsi="Montserrat"/>
                <w:lang w:val="vi-VN"/>
              </w:rPr>
              <w:t>HDV địa phương</w:t>
            </w:r>
            <w:r w:rsidR="0017164A" w:rsidRPr="00FF0186">
              <w:rPr>
                <w:rFonts w:ascii="Montserrat" w:hAnsi="Montserrat"/>
                <w:lang w:val="vi-VN"/>
              </w:rPr>
              <w:t>.</w:t>
            </w:r>
          </w:p>
          <w:p w14:paraId="2782421B" w14:textId="77777777" w:rsidR="008739AB" w:rsidRDefault="00FF0186" w:rsidP="00E12317">
            <w:pPr>
              <w:spacing w:line="276" w:lineRule="auto"/>
              <w:jc w:val="both"/>
              <w:rPr>
                <w:rFonts w:ascii="Montserrat" w:hAnsi="Montserrat"/>
                <w:lang w:val="vi-VN"/>
              </w:rPr>
            </w:pPr>
            <w:r w:rsidRPr="00977A6C">
              <w:rPr>
                <w:rFonts w:ascii="Montserrat" w:hAnsi="Montserrat"/>
                <w:b/>
                <w:bCs/>
                <w:lang w:val="vi-VN"/>
              </w:rPr>
              <w:t>10.</w:t>
            </w:r>
            <w:r>
              <w:rPr>
                <w:rFonts w:ascii="Montserrat" w:hAnsi="Montserrat"/>
                <w:lang w:val="vi-VN"/>
              </w:rPr>
              <w:t xml:space="preserve"> </w:t>
            </w:r>
            <w:r w:rsidR="008739AB" w:rsidRPr="00FF0186">
              <w:rPr>
                <w:rFonts w:ascii="Montserrat" w:hAnsi="Montserrat"/>
                <w:lang w:val="vi-VN"/>
              </w:rPr>
              <w:t>Nước uống: 01 chai/ khách/ ngày</w:t>
            </w:r>
            <w:r w:rsidR="00E02B36" w:rsidRPr="00FF0186">
              <w:rPr>
                <w:rFonts w:ascii="Montserrat" w:hAnsi="Montserrat"/>
                <w:lang w:val="vi-VN"/>
              </w:rPr>
              <w:t>.</w:t>
            </w:r>
          </w:p>
          <w:p w14:paraId="77042F9D" w14:textId="5B6CE7CE" w:rsidR="00735D7D" w:rsidRPr="008162E3" w:rsidRDefault="00FF0186" w:rsidP="00E12317">
            <w:pPr>
              <w:spacing w:line="276" w:lineRule="auto"/>
              <w:jc w:val="both"/>
              <w:rPr>
                <w:rFonts w:ascii="Montserrat" w:hAnsi="Montserrat"/>
                <w:b/>
                <w:bCs/>
                <w:color w:val="C00000"/>
              </w:rPr>
            </w:pPr>
            <w:r w:rsidRPr="00977A6C">
              <w:rPr>
                <w:rFonts w:ascii="Montserrat" w:hAnsi="Montserrat"/>
                <w:b/>
                <w:bCs/>
                <w:highlight w:val="yellow"/>
                <w:lang w:val="vi-VN"/>
              </w:rPr>
              <w:t>11.</w:t>
            </w:r>
            <w:r w:rsidRPr="00FF0186">
              <w:rPr>
                <w:rFonts w:ascii="Montserrat" w:hAnsi="Montserrat"/>
                <w:b/>
                <w:bCs/>
                <w:lang w:val="vi-VN"/>
              </w:rPr>
              <w:t xml:space="preserve"> </w:t>
            </w:r>
            <w:r w:rsidRPr="00FF0186">
              <w:rPr>
                <w:rFonts w:ascii="Montserrat" w:hAnsi="Montserrat"/>
                <w:b/>
                <w:bCs/>
                <w:color w:val="C00000"/>
                <w:lang w:val="vi-VN"/>
              </w:rPr>
              <w:t>Quà tặng thương hiệu.</w:t>
            </w:r>
          </w:p>
        </w:tc>
      </w:tr>
      <w:tr w:rsidR="008739AB" w:rsidRPr="005C6A2F" w14:paraId="72ABAE9A" w14:textId="77777777" w:rsidTr="001C7338">
        <w:trPr>
          <w:cantSplit/>
          <w:trHeight w:val="1134"/>
          <w:jc w:val="center"/>
        </w:trPr>
        <w:tc>
          <w:tcPr>
            <w:tcW w:w="1979" w:type="dxa"/>
            <w:textDirection w:val="btLr"/>
            <w:vAlign w:val="center"/>
          </w:tcPr>
          <w:p w14:paraId="7D5853C1" w14:textId="77777777" w:rsidR="008739AB" w:rsidRPr="009B428F" w:rsidRDefault="008739AB" w:rsidP="004C79B3">
            <w:pPr>
              <w:ind w:left="113" w:right="113"/>
              <w:jc w:val="center"/>
              <w:rPr>
                <w:rFonts w:ascii="Montserrat" w:hAnsi="Montserrat"/>
              </w:rPr>
            </w:pPr>
            <w:r w:rsidRPr="009B428F">
              <w:rPr>
                <w:rFonts w:ascii="Montserrat" w:hAnsi="Montserrat"/>
                <w:b/>
                <w:color w:val="C00000"/>
                <w:sz w:val="36"/>
              </w:rPr>
              <w:lastRenderedPageBreak/>
              <w:t>GIÁ CHƯA BAO GỒM</w:t>
            </w:r>
          </w:p>
        </w:tc>
        <w:tc>
          <w:tcPr>
            <w:tcW w:w="9221" w:type="dxa"/>
            <w:gridSpan w:val="2"/>
          </w:tcPr>
          <w:p w14:paraId="40921E41" w14:textId="6AA5A7F8" w:rsidR="008739AB" w:rsidRDefault="008739AB" w:rsidP="00FF0186">
            <w:pPr>
              <w:pStyle w:val="ListParagraph"/>
              <w:numPr>
                <w:ilvl w:val="0"/>
                <w:numId w:val="1"/>
              </w:numPr>
              <w:tabs>
                <w:tab w:val="clear" w:pos="284"/>
              </w:tabs>
              <w:spacing w:line="276" w:lineRule="auto"/>
              <w:ind w:left="318" w:hanging="284"/>
              <w:jc w:val="both"/>
              <w:rPr>
                <w:rFonts w:ascii="Montserrat" w:hAnsi="Montserrat"/>
                <w:szCs w:val="26"/>
                <w:lang w:val="nl-NL"/>
              </w:rPr>
            </w:pPr>
            <w:r w:rsidRPr="009B428F">
              <w:rPr>
                <w:rFonts w:ascii="Montserrat" w:hAnsi="Montserrat"/>
                <w:szCs w:val="26"/>
                <w:lang w:val="nl-NL"/>
              </w:rPr>
              <w:t>Hộ chiếu (phải còn hạn trên 6 tháng kể từ ngày khởi hành).</w:t>
            </w:r>
          </w:p>
          <w:p w14:paraId="6DC852B3" w14:textId="7AA6AE52" w:rsidR="008739AB" w:rsidRPr="009B428F" w:rsidRDefault="008739AB" w:rsidP="00FF0186">
            <w:pPr>
              <w:pStyle w:val="ListParagraph"/>
              <w:numPr>
                <w:ilvl w:val="0"/>
                <w:numId w:val="1"/>
              </w:numPr>
              <w:tabs>
                <w:tab w:val="clear" w:pos="284"/>
              </w:tabs>
              <w:spacing w:line="276" w:lineRule="auto"/>
              <w:ind w:left="318" w:hanging="284"/>
              <w:jc w:val="both"/>
              <w:rPr>
                <w:rFonts w:ascii="Montserrat" w:hAnsi="Montserrat"/>
                <w:szCs w:val="26"/>
                <w:lang w:val="nl-NL"/>
              </w:rPr>
            </w:pPr>
            <w:r w:rsidRPr="009B428F">
              <w:rPr>
                <w:rFonts w:ascii="Montserrat" w:hAnsi="Montserrat"/>
                <w:szCs w:val="26"/>
                <w:lang w:val="nl-NL"/>
              </w:rPr>
              <w:t xml:space="preserve">Phí phụ thu phòng đơn: </w:t>
            </w:r>
            <w:r w:rsidR="003E37C4">
              <w:rPr>
                <w:rFonts w:ascii="Montserrat" w:hAnsi="Montserrat"/>
                <w:b/>
                <w:color w:val="C00000"/>
                <w:szCs w:val="26"/>
                <w:lang w:val="nl-NL"/>
              </w:rPr>
              <w:t>4</w:t>
            </w:r>
            <w:r w:rsidRPr="009B428F">
              <w:rPr>
                <w:rFonts w:ascii="Montserrat" w:hAnsi="Montserrat"/>
                <w:b/>
                <w:color w:val="C00000"/>
                <w:szCs w:val="26"/>
                <w:lang w:val="nl-NL"/>
              </w:rPr>
              <w:t>.</w:t>
            </w:r>
            <w:r w:rsidR="008832B3" w:rsidRPr="005C6A2F">
              <w:rPr>
                <w:rFonts w:ascii="Montserrat" w:hAnsi="Montserrat"/>
                <w:b/>
                <w:color w:val="C00000"/>
                <w:szCs w:val="26"/>
                <w:lang w:val="nl-NL"/>
              </w:rPr>
              <w:t>50</w:t>
            </w:r>
            <w:r w:rsidRPr="009B428F">
              <w:rPr>
                <w:rFonts w:ascii="Montserrat" w:hAnsi="Montserrat"/>
                <w:b/>
                <w:color w:val="C00000"/>
                <w:szCs w:val="26"/>
                <w:lang w:val="nl-NL"/>
              </w:rPr>
              <w:t>0.000 VN</w:t>
            </w:r>
            <w:r w:rsidR="008832B3">
              <w:rPr>
                <w:rFonts w:ascii="Montserrat" w:hAnsi="Montserrat"/>
                <w:b/>
                <w:color w:val="C00000"/>
                <w:szCs w:val="26"/>
                <w:lang w:val="nl-NL"/>
              </w:rPr>
              <w:t>D</w:t>
            </w:r>
            <w:r w:rsidRPr="009B428F">
              <w:rPr>
                <w:rFonts w:ascii="Montserrat" w:hAnsi="Montserrat"/>
                <w:b/>
                <w:color w:val="C00000"/>
                <w:szCs w:val="26"/>
                <w:lang w:val="nl-NL"/>
              </w:rPr>
              <w:t>/khách</w:t>
            </w:r>
            <w:r w:rsidR="00FF0186">
              <w:rPr>
                <w:rFonts w:ascii="Montserrat" w:hAnsi="Montserrat"/>
                <w:b/>
                <w:color w:val="C00000"/>
                <w:szCs w:val="26"/>
                <w:lang w:val="vi-VN"/>
              </w:rPr>
              <w:t xml:space="preserve">/tour </w:t>
            </w:r>
          </w:p>
          <w:p w14:paraId="3919949D" w14:textId="61B903BD" w:rsidR="008739AB" w:rsidRPr="008E65CD" w:rsidRDefault="008739AB" w:rsidP="00FF0186">
            <w:pPr>
              <w:pStyle w:val="ListParagraph"/>
              <w:numPr>
                <w:ilvl w:val="0"/>
                <w:numId w:val="1"/>
              </w:numPr>
              <w:tabs>
                <w:tab w:val="clear" w:pos="284"/>
              </w:tabs>
              <w:spacing w:line="276" w:lineRule="auto"/>
              <w:ind w:left="318" w:hanging="284"/>
              <w:jc w:val="both"/>
              <w:rPr>
                <w:rFonts w:ascii="Montserrat" w:hAnsi="Montserrat"/>
                <w:szCs w:val="26"/>
                <w:lang w:val="nl-NL"/>
              </w:rPr>
            </w:pPr>
            <w:r w:rsidRPr="008E65CD">
              <w:rPr>
                <w:rFonts w:ascii="Montserrat" w:hAnsi="Montserrat"/>
                <w:szCs w:val="26"/>
                <w:lang w:val="nl-NL"/>
              </w:rPr>
              <w:t xml:space="preserve">Tiền TIP cho HDV và tài xế: </w:t>
            </w:r>
            <w:r w:rsidR="008832B3" w:rsidRPr="005C6A2F">
              <w:rPr>
                <w:rFonts w:ascii="Montserrat" w:hAnsi="Montserrat"/>
                <w:b/>
                <w:color w:val="C00000"/>
                <w:szCs w:val="26"/>
                <w:lang w:val="nl-NL"/>
              </w:rPr>
              <w:t>35USD</w:t>
            </w:r>
            <w:r w:rsidR="00FF0186">
              <w:rPr>
                <w:rFonts w:ascii="Montserrat" w:hAnsi="Montserrat"/>
                <w:b/>
                <w:color w:val="C00000"/>
                <w:szCs w:val="26"/>
                <w:lang w:val="vi-VN"/>
              </w:rPr>
              <w:t xml:space="preserve">/khách/tour </w:t>
            </w:r>
          </w:p>
          <w:p w14:paraId="256720FB" w14:textId="3F669F48" w:rsidR="008739AB" w:rsidRPr="008E65CD" w:rsidRDefault="008739AB" w:rsidP="00FF0186">
            <w:pPr>
              <w:pStyle w:val="ListParagraph"/>
              <w:numPr>
                <w:ilvl w:val="0"/>
                <w:numId w:val="1"/>
              </w:numPr>
              <w:tabs>
                <w:tab w:val="clear" w:pos="284"/>
              </w:tabs>
              <w:spacing w:line="276" w:lineRule="auto"/>
              <w:ind w:left="318" w:hanging="284"/>
              <w:jc w:val="both"/>
              <w:rPr>
                <w:rFonts w:ascii="Montserrat" w:hAnsi="Montserrat"/>
                <w:szCs w:val="26"/>
                <w:lang w:val="nl-NL"/>
              </w:rPr>
            </w:pPr>
            <w:r w:rsidRPr="008E65CD">
              <w:rPr>
                <w:rFonts w:ascii="Montserrat" w:hAnsi="Montserrat"/>
                <w:szCs w:val="26"/>
                <w:lang w:val="nl-NL"/>
              </w:rPr>
              <w:t>Phí phục vụ khi mang rượu bia, nước ngọt vào nhà hàng (nếu có)</w:t>
            </w:r>
            <w:r w:rsidR="0017164A" w:rsidRPr="008E65CD">
              <w:rPr>
                <w:rFonts w:ascii="Montserrat" w:hAnsi="Montserrat"/>
                <w:szCs w:val="26"/>
                <w:lang w:val="nl-NL"/>
              </w:rPr>
              <w:t>.</w:t>
            </w:r>
          </w:p>
          <w:p w14:paraId="0068FDC7" w14:textId="79C23E25" w:rsidR="008739AB" w:rsidRPr="008E65CD" w:rsidRDefault="008739AB" w:rsidP="00FF0186">
            <w:pPr>
              <w:pStyle w:val="ListParagraph"/>
              <w:numPr>
                <w:ilvl w:val="0"/>
                <w:numId w:val="1"/>
              </w:numPr>
              <w:tabs>
                <w:tab w:val="clear" w:pos="284"/>
              </w:tabs>
              <w:spacing w:line="276" w:lineRule="auto"/>
              <w:ind w:left="318" w:hanging="284"/>
              <w:jc w:val="both"/>
              <w:rPr>
                <w:rFonts w:ascii="Montserrat" w:hAnsi="Montserrat"/>
                <w:szCs w:val="26"/>
                <w:lang w:val="nl-NL"/>
              </w:rPr>
            </w:pPr>
            <w:r w:rsidRPr="008E65CD">
              <w:rPr>
                <w:rFonts w:ascii="Montserrat" w:hAnsi="Montserrat"/>
                <w:szCs w:val="26"/>
                <w:lang w:val="nl-NL"/>
              </w:rPr>
              <w:t>Chi phí cá nhân (</w:t>
            </w:r>
            <w:r w:rsidR="00FF0186">
              <w:rPr>
                <w:rFonts w:ascii="Montserrat" w:hAnsi="Montserrat"/>
                <w:szCs w:val="26"/>
                <w:lang w:val="vi-VN"/>
              </w:rPr>
              <w:t xml:space="preserve">vui chơi giải trí, </w:t>
            </w:r>
            <w:r w:rsidRPr="008E65CD">
              <w:rPr>
                <w:rFonts w:ascii="Montserrat" w:hAnsi="Montserrat"/>
                <w:szCs w:val="26"/>
                <w:lang w:val="nl-NL"/>
              </w:rPr>
              <w:t>điện thoại, giặt ủi, nước uống mini bar...).</w:t>
            </w:r>
          </w:p>
          <w:p w14:paraId="56DC5E6F" w14:textId="77777777" w:rsidR="008739AB" w:rsidRPr="008E65CD" w:rsidRDefault="008739AB" w:rsidP="00FF0186">
            <w:pPr>
              <w:pStyle w:val="ListParagraph"/>
              <w:numPr>
                <w:ilvl w:val="0"/>
                <w:numId w:val="1"/>
              </w:numPr>
              <w:tabs>
                <w:tab w:val="clear" w:pos="284"/>
              </w:tabs>
              <w:spacing w:line="276" w:lineRule="auto"/>
              <w:ind w:left="318" w:hanging="284"/>
              <w:jc w:val="both"/>
              <w:rPr>
                <w:rFonts w:ascii="Montserrat" w:hAnsi="Montserrat"/>
                <w:szCs w:val="26"/>
                <w:lang w:val="nl-NL"/>
              </w:rPr>
            </w:pPr>
            <w:r w:rsidRPr="008E65CD">
              <w:rPr>
                <w:rFonts w:ascii="Montserrat" w:hAnsi="Montserrat"/>
                <w:szCs w:val="26"/>
                <w:lang w:val="nl-NL"/>
              </w:rPr>
              <w:t xml:space="preserve">Các chi phí không được đề cập trong mục bao gồm. </w:t>
            </w:r>
          </w:p>
          <w:p w14:paraId="5F1FA96E" w14:textId="77777777" w:rsidR="008739AB" w:rsidRDefault="008739AB" w:rsidP="00FF0186">
            <w:pPr>
              <w:pStyle w:val="ListParagraph"/>
              <w:numPr>
                <w:ilvl w:val="0"/>
                <w:numId w:val="1"/>
              </w:numPr>
              <w:tabs>
                <w:tab w:val="clear" w:pos="284"/>
              </w:tabs>
              <w:spacing w:line="276" w:lineRule="auto"/>
              <w:ind w:left="318" w:hanging="284"/>
              <w:jc w:val="both"/>
              <w:rPr>
                <w:rFonts w:ascii="Montserrat" w:hAnsi="Montserrat"/>
                <w:szCs w:val="26"/>
                <w:lang w:val="nl-NL"/>
              </w:rPr>
            </w:pPr>
            <w:r w:rsidRPr="008E65CD">
              <w:rPr>
                <w:rFonts w:ascii="Montserrat" w:hAnsi="Montserrat"/>
                <w:szCs w:val="26"/>
                <w:lang w:val="nl-NL"/>
              </w:rPr>
              <w:t>Thức ăn, nước uống ngoài chương trình.</w:t>
            </w:r>
          </w:p>
          <w:p w14:paraId="7C2131F3" w14:textId="4CB4AAD8" w:rsidR="00FF0186" w:rsidRPr="00FF0186" w:rsidRDefault="00FF0186" w:rsidP="00FF0186">
            <w:pPr>
              <w:pStyle w:val="ListParagraph"/>
              <w:numPr>
                <w:ilvl w:val="0"/>
                <w:numId w:val="1"/>
              </w:numPr>
              <w:tabs>
                <w:tab w:val="clear" w:pos="284"/>
              </w:tabs>
              <w:spacing w:line="276" w:lineRule="auto"/>
              <w:ind w:left="318" w:hanging="284"/>
              <w:jc w:val="both"/>
              <w:rPr>
                <w:rFonts w:ascii="Montserrat" w:hAnsi="Montserrat"/>
                <w:szCs w:val="26"/>
                <w:lang w:val="nl-NL"/>
              </w:rPr>
            </w:pPr>
            <w:r>
              <w:rPr>
                <w:rFonts w:ascii="Montserrat" w:hAnsi="Montserrat"/>
                <w:szCs w:val="26"/>
                <w:lang w:val="vi-VN"/>
              </w:rPr>
              <w:t>Phí lên đỉnh thá</w:t>
            </w:r>
            <w:r w:rsidR="00AB4768">
              <w:rPr>
                <w:rFonts w:ascii="Montserrat" w:hAnsi="Montserrat"/>
                <w:szCs w:val="26"/>
                <w:lang w:val="vi-VN"/>
              </w:rPr>
              <w:t>p</w:t>
            </w:r>
            <w:r>
              <w:rPr>
                <w:rFonts w:ascii="Montserrat" w:hAnsi="Montserrat"/>
                <w:szCs w:val="26"/>
                <w:lang w:val="vi-VN"/>
              </w:rPr>
              <w:t xml:space="preserve"> Namsan.</w:t>
            </w:r>
          </w:p>
          <w:p w14:paraId="0F2CCC77" w14:textId="77777777" w:rsidR="00FF0186" w:rsidRDefault="00FF0186" w:rsidP="00FF0186">
            <w:pPr>
              <w:pStyle w:val="ListParagraph"/>
              <w:tabs>
                <w:tab w:val="left" w:pos="459"/>
              </w:tabs>
              <w:spacing w:line="276" w:lineRule="auto"/>
              <w:ind w:left="33"/>
              <w:jc w:val="both"/>
              <w:rPr>
                <w:rFonts w:ascii="Montserrat" w:hAnsi="Montserrat"/>
                <w:szCs w:val="26"/>
                <w:lang w:val="vi-VN"/>
              </w:rPr>
            </w:pPr>
            <w:r w:rsidRPr="00CF0F8D">
              <w:rPr>
                <w:rFonts w:ascii="Montserrat" w:hAnsi="Montserrat"/>
                <w:b/>
                <w:bCs/>
                <w:szCs w:val="26"/>
                <w:lang w:val="vi-VN"/>
              </w:rPr>
              <w:t>10.</w:t>
            </w:r>
            <w:r>
              <w:rPr>
                <w:rFonts w:ascii="Montserrat" w:hAnsi="Montserrat"/>
                <w:szCs w:val="26"/>
                <w:lang w:val="vi-VN"/>
              </w:rPr>
              <w:t xml:space="preserve"> Chi phí chụp ảnh và thuê Hanbok. </w:t>
            </w:r>
          </w:p>
          <w:p w14:paraId="0234896E" w14:textId="77777777" w:rsidR="00FF0186" w:rsidRDefault="00FF0186" w:rsidP="00FF0186">
            <w:pPr>
              <w:pStyle w:val="ListParagraph"/>
              <w:tabs>
                <w:tab w:val="left" w:pos="459"/>
              </w:tabs>
              <w:spacing w:line="276" w:lineRule="auto"/>
              <w:ind w:left="33"/>
              <w:jc w:val="both"/>
              <w:rPr>
                <w:rFonts w:ascii="Montserrat" w:hAnsi="Montserrat" w:cs="Arial"/>
                <w:b/>
                <w:caps/>
                <w:color w:val="C00000"/>
                <w:szCs w:val="26"/>
                <w:lang w:val="nl-NL"/>
              </w:rPr>
            </w:pPr>
            <w:r w:rsidRPr="00CF0F8D">
              <w:rPr>
                <w:rFonts w:ascii="Montserrat" w:hAnsi="Montserrat"/>
                <w:b/>
                <w:bCs/>
                <w:szCs w:val="26"/>
                <w:lang w:val="vi-VN"/>
              </w:rPr>
              <w:t>11.</w:t>
            </w:r>
            <w:r>
              <w:rPr>
                <w:rFonts w:ascii="Montserrat" w:hAnsi="Montserrat"/>
                <w:szCs w:val="26"/>
                <w:lang w:val="vi-VN"/>
              </w:rPr>
              <w:t xml:space="preserve"> </w:t>
            </w:r>
            <w:r w:rsidR="008739AB" w:rsidRPr="00FF0186">
              <w:rPr>
                <w:rFonts w:ascii="Montserrat" w:hAnsi="Montserrat" w:cs="Arial"/>
                <w:szCs w:val="26"/>
                <w:lang w:val="nl-NL"/>
              </w:rPr>
              <w:t xml:space="preserve">Visa tái nhập Việt Nam (đ/v người nước ngoài): </w:t>
            </w:r>
            <w:r w:rsidR="008739AB" w:rsidRPr="00FF0186">
              <w:rPr>
                <w:rFonts w:ascii="Montserrat" w:hAnsi="Montserrat" w:cs="Arial"/>
                <w:b/>
                <w:caps/>
                <w:color w:val="C00000"/>
                <w:szCs w:val="26"/>
                <w:lang w:val="nl-NL"/>
              </w:rPr>
              <w:t>Liên lạc tư vấn</w:t>
            </w:r>
          </w:p>
          <w:p w14:paraId="6CB25441" w14:textId="77777777" w:rsidR="00645507" w:rsidRDefault="00FF0186" w:rsidP="00645507">
            <w:pPr>
              <w:pStyle w:val="ListParagraph"/>
              <w:tabs>
                <w:tab w:val="left" w:pos="459"/>
              </w:tabs>
              <w:spacing w:line="276" w:lineRule="auto"/>
              <w:ind w:left="33"/>
              <w:jc w:val="both"/>
              <w:rPr>
                <w:rFonts w:ascii="Montserrat" w:hAnsi="Montserrat" w:cs="Arial"/>
                <w:b/>
                <w:caps/>
                <w:color w:val="C00000"/>
                <w:szCs w:val="26"/>
                <w:lang w:val="nl-NL"/>
              </w:rPr>
            </w:pPr>
            <w:r w:rsidRPr="00CF0F8D">
              <w:rPr>
                <w:rFonts w:ascii="Montserrat" w:hAnsi="Montserrat" w:cs="Arial"/>
                <w:b/>
                <w:caps/>
                <w:szCs w:val="26"/>
                <w:lang w:val="vi-VN"/>
              </w:rPr>
              <w:t>12.</w:t>
            </w:r>
            <w:r w:rsidRPr="00FF0186">
              <w:rPr>
                <w:rFonts w:ascii="Montserrat" w:hAnsi="Montserrat" w:cs="Arial"/>
                <w:b/>
                <w:caps/>
                <w:szCs w:val="26"/>
                <w:lang w:val="vi-VN"/>
              </w:rPr>
              <w:t xml:space="preserve"> </w:t>
            </w:r>
            <w:r w:rsidR="008739AB" w:rsidRPr="00FF0186">
              <w:rPr>
                <w:rFonts w:ascii="Montserrat" w:hAnsi="Montserrat" w:cs="Arial"/>
                <w:color w:val="000000" w:themeColor="text1"/>
                <w:szCs w:val="26"/>
                <w:lang w:val="nl-NL"/>
              </w:rPr>
              <w:t>Visa nhập cảnh Hàn Quốc</w:t>
            </w:r>
            <w:r w:rsidR="008739AB" w:rsidRPr="00FF0186">
              <w:rPr>
                <w:rFonts w:ascii="Montserrat" w:hAnsi="Montserrat" w:cs="Arial"/>
                <w:b/>
                <w:color w:val="000000" w:themeColor="text1"/>
                <w:szCs w:val="26"/>
                <w:lang w:val="nl-NL"/>
              </w:rPr>
              <w:t xml:space="preserve"> </w:t>
            </w:r>
            <w:r w:rsidR="008739AB" w:rsidRPr="00FF0186">
              <w:rPr>
                <w:rFonts w:ascii="Montserrat" w:hAnsi="Montserrat" w:cs="Arial"/>
                <w:szCs w:val="26"/>
                <w:lang w:val="nl-NL"/>
              </w:rPr>
              <w:t xml:space="preserve">(đ/v người nước ngoài): </w:t>
            </w:r>
            <w:r w:rsidR="008739AB" w:rsidRPr="00FF0186">
              <w:rPr>
                <w:rFonts w:ascii="Montserrat" w:hAnsi="Montserrat" w:cs="Arial"/>
                <w:b/>
                <w:caps/>
                <w:color w:val="C00000"/>
                <w:szCs w:val="26"/>
                <w:lang w:val="nl-NL"/>
              </w:rPr>
              <w:t>Liên lạc tư vấn</w:t>
            </w:r>
          </w:p>
          <w:p w14:paraId="68D71DFA" w14:textId="4FC14EA2" w:rsidR="00E11AA6" w:rsidRDefault="00645507" w:rsidP="00645507">
            <w:pPr>
              <w:pStyle w:val="ListParagraph"/>
              <w:tabs>
                <w:tab w:val="left" w:pos="459"/>
              </w:tabs>
              <w:spacing w:line="276" w:lineRule="auto"/>
              <w:ind w:left="33"/>
              <w:jc w:val="both"/>
              <w:rPr>
                <w:rFonts w:ascii="Montserrat" w:hAnsi="Montserrat" w:cs="Arial"/>
                <w:b/>
                <w:caps/>
                <w:color w:val="C00000"/>
                <w:szCs w:val="26"/>
                <w:lang w:val="vi-VN"/>
              </w:rPr>
            </w:pPr>
            <w:r w:rsidRPr="00CF0F8D">
              <w:rPr>
                <w:rFonts w:ascii="Montserrat" w:hAnsi="Montserrat" w:cs="Arial"/>
                <w:b/>
                <w:caps/>
                <w:szCs w:val="26"/>
                <w:lang w:val="vi-VN"/>
              </w:rPr>
              <w:t>13.</w:t>
            </w:r>
            <w:r>
              <w:rPr>
                <w:rFonts w:ascii="Montserrat" w:hAnsi="Montserrat" w:cs="Arial"/>
                <w:color w:val="000000" w:themeColor="text1"/>
                <w:szCs w:val="26"/>
                <w:lang w:val="vi-VN"/>
              </w:rPr>
              <w:t xml:space="preserve"> </w:t>
            </w:r>
            <w:r w:rsidR="00E11AA6" w:rsidRPr="00645507">
              <w:rPr>
                <w:rFonts w:ascii="Montserrat" w:hAnsi="Montserrat" w:cs="Arial"/>
                <w:color w:val="000000" w:themeColor="text1"/>
                <w:szCs w:val="26"/>
                <w:lang w:val="nl-NL"/>
              </w:rPr>
              <w:t>Phụ phí cho khách quốc tịch nước ngoài:</w:t>
            </w:r>
            <w:r w:rsidR="00E11AA6" w:rsidRPr="00645507">
              <w:rPr>
                <w:rFonts w:ascii="Montserrat" w:hAnsi="Montserrat"/>
                <w:szCs w:val="26"/>
                <w:lang w:val="nl-NL"/>
              </w:rPr>
              <w:t xml:space="preserve"> </w:t>
            </w:r>
            <w:r w:rsidR="006F3490">
              <w:rPr>
                <w:rFonts w:ascii="Montserrat" w:hAnsi="Montserrat" w:cs="Arial"/>
                <w:b/>
                <w:caps/>
                <w:color w:val="C00000"/>
                <w:szCs w:val="26"/>
              </w:rPr>
              <w:t>15</w:t>
            </w:r>
            <w:r w:rsidRPr="00645507">
              <w:rPr>
                <w:rFonts w:ascii="Montserrat" w:hAnsi="Montserrat" w:cs="Arial"/>
                <w:b/>
                <w:caps/>
                <w:color w:val="C00000"/>
                <w:szCs w:val="26"/>
                <w:lang w:val="vi-VN"/>
              </w:rPr>
              <w:t>0USD</w:t>
            </w:r>
            <w:r w:rsidRPr="00645507">
              <w:rPr>
                <w:rFonts w:ascii="Montserrat" w:hAnsi="Montserrat" w:cs="Arial"/>
                <w:b/>
                <w:color w:val="C00000"/>
                <w:szCs w:val="26"/>
                <w:lang w:val="nl-NL"/>
              </w:rPr>
              <w:t>/người</w:t>
            </w:r>
            <w:r w:rsidRPr="00645507">
              <w:rPr>
                <w:rFonts w:ascii="Montserrat" w:hAnsi="Montserrat" w:cs="Arial"/>
                <w:b/>
                <w:caps/>
                <w:color w:val="C00000"/>
                <w:szCs w:val="26"/>
                <w:lang w:val="vi-VN"/>
              </w:rPr>
              <w:t xml:space="preserve"> </w:t>
            </w:r>
          </w:p>
          <w:p w14:paraId="7DD40518" w14:textId="37714385" w:rsidR="008739AB" w:rsidRDefault="00645507" w:rsidP="00645507">
            <w:pPr>
              <w:pStyle w:val="ListParagraph"/>
              <w:tabs>
                <w:tab w:val="left" w:pos="459"/>
              </w:tabs>
              <w:spacing w:line="276" w:lineRule="auto"/>
              <w:ind w:left="33"/>
              <w:jc w:val="both"/>
              <w:rPr>
                <w:rFonts w:ascii="Montserrat" w:hAnsi="Montserrat"/>
                <w:szCs w:val="26"/>
                <w:lang w:val="nl-NL"/>
              </w:rPr>
            </w:pPr>
            <w:r w:rsidRPr="00CF0F8D">
              <w:rPr>
                <w:rFonts w:ascii="Montserrat" w:hAnsi="Montserrat" w:cs="Arial"/>
                <w:b/>
                <w:caps/>
                <w:szCs w:val="26"/>
                <w:lang w:val="vi-VN"/>
              </w:rPr>
              <w:t>1</w:t>
            </w:r>
            <w:r w:rsidR="00DC52DA" w:rsidRPr="00CF0F8D">
              <w:rPr>
                <w:rFonts w:ascii="Montserrat" w:hAnsi="Montserrat" w:cs="Arial"/>
                <w:b/>
                <w:caps/>
                <w:szCs w:val="26"/>
                <w:lang w:val="vi-VN"/>
              </w:rPr>
              <w:t>4</w:t>
            </w:r>
            <w:r w:rsidRPr="00CF0F8D">
              <w:rPr>
                <w:rFonts w:ascii="Montserrat" w:hAnsi="Montserrat" w:cs="Arial"/>
                <w:b/>
                <w:caps/>
                <w:szCs w:val="26"/>
                <w:lang w:val="vi-VN"/>
              </w:rPr>
              <w:t>.</w:t>
            </w:r>
            <w:r>
              <w:rPr>
                <w:rFonts w:ascii="Montserrat" w:hAnsi="Montserrat"/>
                <w:szCs w:val="26"/>
                <w:lang w:val="vi-VN"/>
              </w:rPr>
              <w:t xml:space="preserve"> </w:t>
            </w:r>
            <w:r w:rsidR="008739AB" w:rsidRPr="00645507">
              <w:rPr>
                <w:rFonts w:ascii="Montserrat" w:hAnsi="Montserrat"/>
                <w:szCs w:val="26"/>
                <w:lang w:val="nl-NL"/>
              </w:rPr>
              <w:t>Chi phí phát sinh trong trường hợp chuyến bay bị huỷ.</w:t>
            </w:r>
          </w:p>
          <w:p w14:paraId="0D7929FE" w14:textId="3BE5B6B6" w:rsidR="003E4487" w:rsidRPr="005C6A2F" w:rsidRDefault="003E4487" w:rsidP="00645507">
            <w:pPr>
              <w:pStyle w:val="ListParagraph"/>
              <w:tabs>
                <w:tab w:val="left" w:pos="459"/>
              </w:tabs>
              <w:spacing w:line="276" w:lineRule="auto"/>
              <w:ind w:left="33"/>
              <w:jc w:val="both"/>
              <w:rPr>
                <w:rFonts w:ascii="Montserrat" w:hAnsi="Montserrat"/>
                <w:szCs w:val="26"/>
                <w:lang w:val="nl-NL"/>
              </w:rPr>
            </w:pPr>
            <w:r w:rsidRPr="00CF0F8D">
              <w:rPr>
                <w:rFonts w:ascii="Montserrat" w:hAnsi="Montserrat"/>
                <w:b/>
                <w:bCs/>
                <w:lang w:val="nl-NL"/>
              </w:rPr>
              <w:t>15.</w:t>
            </w:r>
            <w:r w:rsidRPr="005C6A2F">
              <w:rPr>
                <w:rFonts w:ascii="Montserrat" w:hAnsi="Montserrat"/>
                <w:b/>
                <w:bCs/>
                <w:color w:val="C00000"/>
                <w:lang w:val="nl-NL"/>
              </w:rPr>
              <w:t xml:space="preserve"> HĐ GTGT</w:t>
            </w:r>
          </w:p>
          <w:p w14:paraId="49D45AC9" w14:textId="3476D688" w:rsidR="008739AB" w:rsidRPr="00AB4768" w:rsidRDefault="008739AB" w:rsidP="00FF0186">
            <w:pPr>
              <w:spacing w:line="276" w:lineRule="auto"/>
              <w:jc w:val="both"/>
              <w:rPr>
                <w:rFonts w:ascii="Montserrat" w:hAnsi="Montserrat"/>
                <w:lang w:val="vi-VN"/>
              </w:rPr>
            </w:pPr>
            <w:r w:rsidRPr="00AB4768">
              <w:rPr>
                <w:rFonts w:ascii="Montserrat" w:hAnsi="Montserrat"/>
                <w:szCs w:val="26"/>
                <w:lang w:val="nl-NL"/>
              </w:rPr>
              <w:t xml:space="preserve">Chi phí không hoàn lại trong trường hợp LSQ Hàn Quốc từ chối cấp thị thực: </w:t>
            </w:r>
            <w:r w:rsidR="0054076B">
              <w:rPr>
                <w:rFonts w:ascii="Montserrat" w:hAnsi="Montserrat"/>
                <w:b/>
                <w:color w:val="C00000"/>
                <w:szCs w:val="26"/>
                <w:lang w:val="nl-NL"/>
              </w:rPr>
              <w:t>4</w:t>
            </w:r>
            <w:r w:rsidRPr="00AB4768">
              <w:rPr>
                <w:rFonts w:ascii="Montserrat" w:hAnsi="Montserrat"/>
                <w:b/>
                <w:color w:val="C00000"/>
                <w:szCs w:val="26"/>
                <w:lang w:val="nl-NL"/>
              </w:rPr>
              <w:t>.</w:t>
            </w:r>
            <w:r w:rsidR="0054076B">
              <w:rPr>
                <w:rFonts w:ascii="Montserrat" w:hAnsi="Montserrat"/>
                <w:b/>
                <w:color w:val="C00000"/>
                <w:szCs w:val="26"/>
                <w:lang w:val="nl-NL"/>
              </w:rPr>
              <w:t>0</w:t>
            </w:r>
            <w:r w:rsidRPr="00AB4768">
              <w:rPr>
                <w:rFonts w:ascii="Montserrat" w:hAnsi="Montserrat"/>
                <w:b/>
                <w:color w:val="C00000"/>
                <w:szCs w:val="26"/>
                <w:lang w:val="nl-NL"/>
              </w:rPr>
              <w:t>00.000 VNĐ</w:t>
            </w:r>
            <w:r w:rsidRPr="00AB4768">
              <w:rPr>
                <w:rFonts w:ascii="Montserrat" w:hAnsi="Montserrat"/>
                <w:color w:val="C00000"/>
                <w:szCs w:val="26"/>
                <w:lang w:val="nl-NL"/>
              </w:rPr>
              <w:t>/trường hợp</w:t>
            </w:r>
          </w:p>
        </w:tc>
      </w:tr>
      <w:tr w:rsidR="008739AB" w:rsidRPr="000F2BB6" w14:paraId="4159B99E" w14:textId="77777777" w:rsidTr="001C7338">
        <w:trPr>
          <w:cantSplit/>
          <w:trHeight w:val="1134"/>
          <w:jc w:val="center"/>
        </w:trPr>
        <w:tc>
          <w:tcPr>
            <w:tcW w:w="1979" w:type="dxa"/>
            <w:tcBorders>
              <w:bottom w:val="single" w:sz="4" w:space="0" w:color="FFC000"/>
            </w:tcBorders>
            <w:textDirection w:val="btLr"/>
            <w:vAlign w:val="center"/>
          </w:tcPr>
          <w:p w14:paraId="3F564521" w14:textId="77777777" w:rsidR="008739AB" w:rsidRPr="009B428F" w:rsidRDefault="008739AB" w:rsidP="004C79B3">
            <w:pPr>
              <w:ind w:left="113" w:right="113"/>
              <w:jc w:val="center"/>
              <w:rPr>
                <w:rFonts w:ascii="Montserrat" w:hAnsi="Montserrat"/>
              </w:rPr>
            </w:pPr>
            <w:r w:rsidRPr="009B428F">
              <w:rPr>
                <w:rFonts w:ascii="Montserrat" w:hAnsi="Montserrat"/>
                <w:b/>
                <w:color w:val="C00000"/>
                <w:spacing w:val="-4"/>
                <w:sz w:val="36"/>
                <w:lang w:eastAsia="ja-JP"/>
              </w:rPr>
              <w:t>QUY ĐỊNH HỦY TOUR</w:t>
            </w:r>
          </w:p>
        </w:tc>
        <w:tc>
          <w:tcPr>
            <w:tcW w:w="9221" w:type="dxa"/>
            <w:gridSpan w:val="2"/>
            <w:tcBorders>
              <w:bottom w:val="single" w:sz="4" w:space="0" w:color="FFC000"/>
            </w:tcBorders>
          </w:tcPr>
          <w:p w14:paraId="6BA6CE24" w14:textId="77777777" w:rsidR="008739AB" w:rsidRPr="009B428F" w:rsidRDefault="008739AB" w:rsidP="00C6101D">
            <w:pPr>
              <w:spacing w:line="276" w:lineRule="auto"/>
              <w:jc w:val="both"/>
              <w:rPr>
                <w:rFonts w:ascii="Montserrat" w:hAnsi="Montserrat"/>
                <w:i/>
                <w:color w:val="C00000"/>
                <w:spacing w:val="-4"/>
                <w:szCs w:val="26"/>
                <w:lang w:eastAsia="ja-JP"/>
              </w:rPr>
            </w:pPr>
            <w:r w:rsidRPr="009B428F">
              <w:rPr>
                <w:rFonts w:ascii="Montserrat" w:hAnsi="Montserrat" w:cs="Arial"/>
                <w:i/>
                <w:color w:val="C00000"/>
                <w:szCs w:val="26"/>
              </w:rPr>
              <w:t xml:space="preserve">Hủy tour ngay sau khi Đại Sứ Quán, Lãnh Sự Quán đã cấp visa: </w:t>
            </w:r>
            <w:r w:rsidRPr="009B428F">
              <w:rPr>
                <w:rFonts w:ascii="Montserrat" w:hAnsi="Montserrat" w:cs="Arial"/>
                <w:b/>
                <w:i/>
                <w:color w:val="C00000"/>
                <w:szCs w:val="26"/>
              </w:rPr>
              <w:t>Chi phí huỷ tour là 100% tiền cọc tour</w:t>
            </w:r>
            <w:r w:rsidRPr="009B428F">
              <w:rPr>
                <w:rFonts w:ascii="Montserrat" w:hAnsi="Montserrat" w:cs="Arial"/>
                <w:i/>
                <w:color w:val="C00000"/>
                <w:szCs w:val="26"/>
              </w:rPr>
              <w:t>.</w:t>
            </w:r>
          </w:p>
          <w:p w14:paraId="793F1C08" w14:textId="7C5C344C" w:rsidR="008739AB" w:rsidRPr="009B428F" w:rsidRDefault="008739AB">
            <w:pPr>
              <w:numPr>
                <w:ilvl w:val="0"/>
                <w:numId w:val="2"/>
              </w:numPr>
              <w:spacing w:line="276" w:lineRule="auto"/>
              <w:ind w:left="643" w:hanging="567"/>
              <w:jc w:val="both"/>
              <w:rPr>
                <w:rFonts w:ascii="Montserrat" w:hAnsi="Montserrat"/>
                <w:spacing w:val="-4"/>
                <w:szCs w:val="26"/>
                <w:lang w:eastAsia="ja-JP"/>
              </w:rPr>
            </w:pPr>
            <w:r w:rsidRPr="009B428F">
              <w:rPr>
                <w:rFonts w:ascii="Montserrat" w:hAnsi="Montserrat"/>
                <w:spacing w:val="-4"/>
                <w:szCs w:val="26"/>
                <w:lang w:eastAsia="ja-JP"/>
              </w:rPr>
              <w:t xml:space="preserve">Quý khách vui lòng đặt cọc </w:t>
            </w:r>
            <w:r w:rsidRPr="009B428F">
              <w:rPr>
                <w:rFonts w:ascii="Montserrat" w:hAnsi="Montserrat"/>
                <w:b/>
                <w:spacing w:val="-4"/>
                <w:szCs w:val="26"/>
                <w:lang w:eastAsia="ja-JP"/>
              </w:rPr>
              <w:t>70%</w:t>
            </w:r>
            <w:r w:rsidRPr="009B428F">
              <w:rPr>
                <w:rFonts w:ascii="Montserrat" w:hAnsi="Montserrat"/>
                <w:spacing w:val="-4"/>
                <w:szCs w:val="26"/>
                <w:lang w:eastAsia="ja-JP"/>
              </w:rPr>
              <w:t xml:space="preserve"> tổng giá tour ngay khi đăng ký</w:t>
            </w:r>
            <w:r w:rsidR="0017164A">
              <w:rPr>
                <w:rFonts w:ascii="Montserrat" w:hAnsi="Montserrat"/>
                <w:spacing w:val="-4"/>
                <w:szCs w:val="26"/>
                <w:lang w:eastAsia="ja-JP"/>
              </w:rPr>
              <w:t>, số tiền còn lại thanh toán trước 14 ngày khởi hành.</w:t>
            </w:r>
          </w:p>
          <w:p w14:paraId="052360E9" w14:textId="3286ED7C" w:rsidR="008739AB" w:rsidRPr="009B428F" w:rsidRDefault="008739AB">
            <w:pPr>
              <w:numPr>
                <w:ilvl w:val="0"/>
                <w:numId w:val="2"/>
              </w:numPr>
              <w:spacing w:line="276" w:lineRule="auto"/>
              <w:ind w:left="643" w:hanging="552"/>
              <w:jc w:val="both"/>
              <w:rPr>
                <w:rFonts w:ascii="Montserrat" w:hAnsi="Montserrat"/>
                <w:spacing w:val="-4"/>
                <w:szCs w:val="26"/>
                <w:lang w:eastAsia="ja-JP"/>
              </w:rPr>
            </w:pPr>
            <w:r w:rsidRPr="009B428F">
              <w:rPr>
                <w:rFonts w:ascii="Montserrat" w:hAnsi="Montserrat"/>
                <w:spacing w:val="-4"/>
                <w:szCs w:val="26"/>
                <w:lang w:eastAsia="ja-JP"/>
              </w:rPr>
              <w:t xml:space="preserve">Hủy tour sau khi đăng ký, khách chịu phạt </w:t>
            </w:r>
            <w:r w:rsidRPr="009B428F">
              <w:rPr>
                <w:rFonts w:ascii="Montserrat" w:hAnsi="Montserrat"/>
                <w:b/>
                <w:spacing w:val="-4"/>
                <w:szCs w:val="26"/>
                <w:lang w:eastAsia="ja-JP"/>
              </w:rPr>
              <w:t>50%</w:t>
            </w:r>
            <w:r w:rsidRPr="009B428F">
              <w:rPr>
                <w:rFonts w:ascii="Montserrat" w:hAnsi="Montserrat"/>
                <w:spacing w:val="-4"/>
                <w:szCs w:val="26"/>
                <w:lang w:eastAsia="ja-JP"/>
              </w:rPr>
              <w:t xml:space="preserve"> tổng giá tour</w:t>
            </w:r>
            <w:r w:rsidR="001C7338">
              <w:rPr>
                <w:rFonts w:ascii="Montserrat" w:hAnsi="Montserrat"/>
                <w:spacing w:val="-4"/>
                <w:szCs w:val="26"/>
                <w:lang w:val="vi-VN" w:eastAsia="ja-JP"/>
              </w:rPr>
              <w:t xml:space="preserve"> và phí visa nếu có (Tính theo ngày làm việc). </w:t>
            </w:r>
          </w:p>
          <w:p w14:paraId="394983D1" w14:textId="39939030" w:rsidR="008739AB" w:rsidRPr="009B428F" w:rsidRDefault="008739AB">
            <w:pPr>
              <w:numPr>
                <w:ilvl w:val="0"/>
                <w:numId w:val="2"/>
              </w:numPr>
              <w:spacing w:line="276" w:lineRule="auto"/>
              <w:ind w:left="643" w:hanging="552"/>
              <w:jc w:val="both"/>
              <w:rPr>
                <w:rFonts w:ascii="Montserrat" w:hAnsi="Montserrat"/>
                <w:spacing w:val="-4"/>
                <w:szCs w:val="26"/>
                <w:lang w:eastAsia="ja-JP"/>
              </w:rPr>
            </w:pPr>
            <w:r w:rsidRPr="009B428F">
              <w:rPr>
                <w:rFonts w:ascii="Montserrat" w:hAnsi="Montserrat"/>
                <w:spacing w:val="-4"/>
                <w:szCs w:val="26"/>
                <w:lang w:eastAsia="ja-JP"/>
              </w:rPr>
              <w:t xml:space="preserve">Hủy tour trước </w:t>
            </w:r>
            <w:r w:rsidR="006A2084">
              <w:rPr>
                <w:rFonts w:ascii="Montserrat" w:hAnsi="Montserrat"/>
                <w:spacing w:val="-4"/>
                <w:szCs w:val="26"/>
                <w:lang w:eastAsia="ja-JP"/>
              </w:rPr>
              <w:t>2</w:t>
            </w:r>
            <w:r w:rsidRPr="009B428F">
              <w:rPr>
                <w:rFonts w:ascii="Montserrat" w:hAnsi="Montserrat"/>
                <w:spacing w:val="-4"/>
                <w:szCs w:val="26"/>
                <w:lang w:eastAsia="ja-JP"/>
              </w:rPr>
              <w:t xml:space="preserve">0 ngày khởi hành, khách chịu phí phạt </w:t>
            </w:r>
            <w:r w:rsidR="006A2084">
              <w:rPr>
                <w:rFonts w:ascii="Montserrat" w:hAnsi="Montserrat"/>
                <w:b/>
                <w:spacing w:val="-4"/>
                <w:szCs w:val="26"/>
                <w:lang w:eastAsia="ja-JP"/>
              </w:rPr>
              <w:t>75</w:t>
            </w:r>
            <w:r w:rsidRPr="009B428F">
              <w:rPr>
                <w:rFonts w:ascii="Montserrat" w:hAnsi="Montserrat"/>
                <w:b/>
                <w:spacing w:val="-4"/>
                <w:szCs w:val="26"/>
                <w:lang w:eastAsia="ja-JP"/>
              </w:rPr>
              <w:t>%</w:t>
            </w:r>
            <w:r w:rsidRPr="009B428F">
              <w:rPr>
                <w:rFonts w:ascii="Montserrat" w:hAnsi="Montserrat"/>
                <w:spacing w:val="-4"/>
                <w:szCs w:val="26"/>
                <w:lang w:eastAsia="ja-JP"/>
              </w:rPr>
              <w:t xml:space="preserve"> tổng giá tour</w:t>
            </w:r>
            <w:r w:rsidR="00A444B9">
              <w:rPr>
                <w:rFonts w:ascii="Montserrat" w:hAnsi="Montserrat"/>
                <w:spacing w:val="-4"/>
                <w:szCs w:val="26"/>
                <w:lang w:val="vi-VN" w:eastAsia="ja-JP"/>
              </w:rPr>
              <w:t xml:space="preserve"> và phí visa nếu có</w:t>
            </w:r>
            <w:r w:rsidR="001C7338">
              <w:rPr>
                <w:rFonts w:ascii="Montserrat" w:hAnsi="Montserrat"/>
                <w:spacing w:val="-4"/>
                <w:szCs w:val="26"/>
                <w:lang w:val="vi-VN" w:eastAsia="ja-JP"/>
              </w:rPr>
              <w:t xml:space="preserve"> (</w:t>
            </w:r>
            <w:r w:rsidR="00A444B9">
              <w:rPr>
                <w:rFonts w:ascii="Montserrat" w:hAnsi="Montserrat"/>
                <w:spacing w:val="-4"/>
                <w:szCs w:val="26"/>
                <w:lang w:val="vi-VN" w:eastAsia="ja-JP"/>
              </w:rPr>
              <w:t>Tính theo ngày làm việc</w:t>
            </w:r>
            <w:r w:rsidR="001C7338">
              <w:rPr>
                <w:rFonts w:ascii="Montserrat" w:hAnsi="Montserrat"/>
                <w:spacing w:val="-4"/>
                <w:szCs w:val="26"/>
                <w:lang w:val="vi-VN" w:eastAsia="ja-JP"/>
              </w:rPr>
              <w:t xml:space="preserve">). </w:t>
            </w:r>
          </w:p>
          <w:p w14:paraId="4CD04C3E" w14:textId="77777777" w:rsidR="000F2BB6" w:rsidRPr="00276FCB" w:rsidRDefault="008739AB">
            <w:pPr>
              <w:numPr>
                <w:ilvl w:val="0"/>
                <w:numId w:val="2"/>
              </w:numPr>
              <w:spacing w:line="276" w:lineRule="auto"/>
              <w:ind w:left="643" w:hanging="552"/>
              <w:jc w:val="both"/>
              <w:rPr>
                <w:rFonts w:ascii="Montserrat" w:hAnsi="Montserrat"/>
                <w:spacing w:val="-4"/>
                <w:szCs w:val="26"/>
                <w:lang w:eastAsia="ja-JP"/>
              </w:rPr>
            </w:pPr>
            <w:r w:rsidRPr="009B428F">
              <w:rPr>
                <w:rFonts w:ascii="Montserrat" w:hAnsi="Montserrat"/>
                <w:spacing w:val="-4"/>
                <w:szCs w:val="26"/>
                <w:lang w:eastAsia="ja-JP"/>
              </w:rPr>
              <w:t>Hủy tour t</w:t>
            </w:r>
            <w:r w:rsidR="006A2084">
              <w:rPr>
                <w:rFonts w:ascii="Montserrat" w:hAnsi="Montserrat"/>
                <w:spacing w:val="-4"/>
                <w:szCs w:val="26"/>
                <w:lang w:eastAsia="ja-JP"/>
              </w:rPr>
              <w:t>rong vòng 20</w:t>
            </w:r>
            <w:r w:rsidRPr="009B428F">
              <w:rPr>
                <w:rFonts w:ascii="Montserrat" w:hAnsi="Montserrat"/>
                <w:spacing w:val="-4"/>
                <w:szCs w:val="26"/>
                <w:lang w:eastAsia="ja-JP"/>
              </w:rPr>
              <w:t xml:space="preserve"> ngày</w:t>
            </w:r>
            <w:r w:rsidR="006A2084">
              <w:rPr>
                <w:rFonts w:ascii="Montserrat" w:hAnsi="Montserrat"/>
                <w:spacing w:val="-4"/>
                <w:szCs w:val="26"/>
                <w:lang w:eastAsia="ja-JP"/>
              </w:rPr>
              <w:t xml:space="preserve"> so với ngày</w:t>
            </w:r>
            <w:r w:rsidRPr="009B428F">
              <w:rPr>
                <w:rFonts w:ascii="Montserrat" w:hAnsi="Montserrat"/>
                <w:spacing w:val="-4"/>
                <w:szCs w:val="26"/>
                <w:lang w:eastAsia="ja-JP"/>
              </w:rPr>
              <w:t xml:space="preserve"> khởi hành, khách chịu phí phạt </w:t>
            </w:r>
            <w:r w:rsidR="006A2084">
              <w:rPr>
                <w:rFonts w:ascii="Montserrat" w:hAnsi="Montserrat"/>
                <w:b/>
                <w:spacing w:val="-4"/>
                <w:szCs w:val="26"/>
                <w:lang w:eastAsia="ja-JP"/>
              </w:rPr>
              <w:t>100</w:t>
            </w:r>
            <w:r w:rsidRPr="009B428F">
              <w:rPr>
                <w:rFonts w:ascii="Montserrat" w:hAnsi="Montserrat"/>
                <w:b/>
                <w:spacing w:val="-4"/>
                <w:szCs w:val="26"/>
                <w:lang w:eastAsia="ja-JP"/>
              </w:rPr>
              <w:t>%</w:t>
            </w:r>
            <w:r w:rsidRPr="009B428F">
              <w:rPr>
                <w:rFonts w:ascii="Montserrat" w:hAnsi="Montserrat"/>
                <w:spacing w:val="-4"/>
                <w:szCs w:val="26"/>
                <w:lang w:eastAsia="ja-JP"/>
              </w:rPr>
              <w:t xml:space="preserve"> tổng giá tour</w:t>
            </w:r>
            <w:r w:rsidR="00A444B9">
              <w:rPr>
                <w:rFonts w:ascii="Montserrat" w:hAnsi="Montserrat"/>
                <w:spacing w:val="-4"/>
                <w:szCs w:val="26"/>
                <w:lang w:val="vi-VN" w:eastAsia="ja-JP"/>
              </w:rPr>
              <w:t xml:space="preserve"> và phí visa nếu có (Tính theo ngày làm việc). </w:t>
            </w:r>
          </w:p>
          <w:p w14:paraId="03ADE5E8" w14:textId="19657C76" w:rsidR="00276FCB" w:rsidRPr="00276FCB" w:rsidRDefault="00276FCB" w:rsidP="00C6101D">
            <w:pPr>
              <w:spacing w:line="276" w:lineRule="auto"/>
              <w:jc w:val="both"/>
              <w:rPr>
                <w:rFonts w:ascii="Montserrat" w:hAnsi="Montserrat"/>
                <w:i/>
                <w:iCs/>
                <w:spacing w:val="-4"/>
                <w:szCs w:val="26"/>
                <w:lang w:eastAsia="ja-JP"/>
              </w:rPr>
            </w:pPr>
            <w:r w:rsidRPr="00276FCB">
              <w:rPr>
                <w:rFonts w:ascii="Montserrat" w:hAnsi="Montserrat"/>
                <w:i/>
                <w:iCs/>
                <w:color w:val="C00000"/>
                <w:spacing w:val="-4"/>
                <w:szCs w:val="26"/>
                <w:lang w:eastAsia="ja-JP"/>
              </w:rPr>
              <w:t>Đối với những khách đã có visa, Công ty sẽ giữ hộ chiếu 3 tháng (thời hạn hiệu lực của visa)</w:t>
            </w:r>
            <w:r w:rsidRPr="00276FCB">
              <w:rPr>
                <w:rFonts w:ascii="Montserrat" w:hAnsi="Montserrat"/>
                <w:i/>
                <w:iCs/>
                <w:color w:val="C00000"/>
                <w:spacing w:val="-4"/>
                <w:szCs w:val="26"/>
                <w:lang w:val="vi-VN" w:eastAsia="ja-JP"/>
              </w:rPr>
              <w:t xml:space="preserve"> </w:t>
            </w:r>
            <w:r w:rsidRPr="00276FCB">
              <w:rPr>
                <w:rFonts w:ascii="Montserrat" w:hAnsi="Montserrat"/>
                <w:i/>
                <w:iCs/>
                <w:color w:val="C00000"/>
                <w:spacing w:val="-4"/>
                <w:szCs w:val="26"/>
                <w:lang w:eastAsia="ja-JP"/>
              </w:rPr>
              <w:t>hoặc đóng dấu hủy visa.</w:t>
            </w:r>
          </w:p>
        </w:tc>
      </w:tr>
      <w:tr w:rsidR="00616876" w:rsidRPr="005C6A2F" w14:paraId="49DD9B57" w14:textId="77777777" w:rsidTr="003E37C4">
        <w:trPr>
          <w:cantSplit/>
          <w:trHeight w:val="10433"/>
          <w:jc w:val="center"/>
        </w:trPr>
        <w:tc>
          <w:tcPr>
            <w:tcW w:w="11200" w:type="dxa"/>
            <w:gridSpan w:val="3"/>
            <w:tcBorders>
              <w:bottom w:val="single" w:sz="4" w:space="0" w:color="FFC000"/>
            </w:tcBorders>
            <w:vAlign w:val="center"/>
          </w:tcPr>
          <w:p w14:paraId="658A88DD" w14:textId="77777777" w:rsidR="00616876" w:rsidRDefault="00616876" w:rsidP="00C6101D">
            <w:pPr>
              <w:spacing w:line="276" w:lineRule="auto"/>
              <w:jc w:val="center"/>
              <w:rPr>
                <w:rFonts w:ascii="Montserrat" w:hAnsi="Montserrat"/>
                <w:b/>
                <w:color w:val="C00000"/>
                <w:sz w:val="36"/>
              </w:rPr>
            </w:pPr>
            <w:r w:rsidRPr="009B428F">
              <w:rPr>
                <w:rFonts w:ascii="Montserrat" w:hAnsi="Montserrat"/>
                <w:color w:val="C00000"/>
                <w:sz w:val="36"/>
              </w:rPr>
              <w:lastRenderedPageBreak/>
              <w:sym w:font="Wingdings" w:char="F077"/>
            </w:r>
            <w:r w:rsidRPr="009B428F">
              <w:rPr>
                <w:rFonts w:ascii="Montserrat" w:hAnsi="Montserrat"/>
                <w:color w:val="C00000"/>
                <w:sz w:val="36"/>
                <w:lang w:val="vi-VN"/>
              </w:rPr>
              <w:t xml:space="preserve"> </w:t>
            </w:r>
            <w:r w:rsidRPr="009B428F">
              <w:rPr>
                <w:rFonts w:ascii="Montserrat" w:hAnsi="Montserrat"/>
                <w:b/>
                <w:color w:val="C00000"/>
                <w:sz w:val="36"/>
                <w:lang w:val="vi-VN"/>
              </w:rPr>
              <w:t xml:space="preserve">LƯU Ý KHI ĐĂNG KÝ TOUR </w:t>
            </w:r>
            <w:r w:rsidRPr="009B428F">
              <w:rPr>
                <w:rFonts w:ascii="Montserrat" w:hAnsi="Montserrat"/>
                <w:b/>
                <w:color w:val="C00000"/>
                <w:sz w:val="36"/>
              </w:rPr>
              <w:sym w:font="Wingdings" w:char="F077"/>
            </w:r>
          </w:p>
          <w:p w14:paraId="7A68DC9D" w14:textId="77777777" w:rsidR="00616876" w:rsidRPr="00616876" w:rsidRDefault="00616876">
            <w:pPr>
              <w:pStyle w:val="NoSpacing"/>
              <w:numPr>
                <w:ilvl w:val="0"/>
                <w:numId w:val="12"/>
              </w:numPr>
              <w:spacing w:line="276" w:lineRule="auto"/>
              <w:jc w:val="both"/>
              <w:rPr>
                <w:rFonts w:ascii="Montserrat" w:hAnsi="Montserrat"/>
                <w:color w:val="000000" w:themeColor="text1"/>
                <w:spacing w:val="-4"/>
                <w:sz w:val="24"/>
                <w:lang w:val="vi-VN" w:eastAsia="ja-JP"/>
              </w:rPr>
            </w:pPr>
            <w:r w:rsidRPr="009B428F">
              <w:rPr>
                <w:rFonts w:ascii="Montserrat" w:hAnsi="Montserrat"/>
                <w:color w:val="000000" w:themeColor="text1"/>
                <w:spacing w:val="-4"/>
                <w:sz w:val="24"/>
                <w:lang w:val="vi-VN" w:eastAsia="ja-JP"/>
              </w:rPr>
              <w:t>Quý khách mang quốc tịch nước ngoài nếu có Visa rời phải mang theo lúc đi tour, nếu làm Visa tái nhập phải mang theo tờ khai hải quan nhập cảnh Visa và 02 ảnh 4x6cm.</w:t>
            </w:r>
          </w:p>
          <w:p w14:paraId="6A8C6B69" w14:textId="77777777" w:rsidR="00616876" w:rsidRPr="00616876" w:rsidRDefault="00616876">
            <w:pPr>
              <w:pStyle w:val="NoSpacing"/>
              <w:numPr>
                <w:ilvl w:val="0"/>
                <w:numId w:val="12"/>
              </w:numPr>
              <w:spacing w:line="276" w:lineRule="auto"/>
              <w:jc w:val="both"/>
              <w:rPr>
                <w:rFonts w:ascii="Montserrat" w:hAnsi="Montserrat"/>
                <w:color w:val="000000" w:themeColor="text1"/>
                <w:spacing w:val="-4"/>
                <w:sz w:val="24"/>
                <w:lang w:val="vi-VN" w:eastAsia="ja-JP"/>
              </w:rPr>
            </w:pPr>
            <w:r w:rsidRPr="00616876">
              <w:rPr>
                <w:rFonts w:ascii="Montserrat" w:hAnsi="Montserrat"/>
                <w:color w:val="000000" w:themeColor="text1"/>
                <w:spacing w:val="-4"/>
                <w:sz w:val="24"/>
                <w:lang w:val="vi-VN" w:eastAsia="ja-JP"/>
              </w:rPr>
              <w:t xml:space="preserve">Riêng những nước được miễn Visa Việt Nam như: Anh, Pháp, Đức, Tây Ban Nha, Italia, Nhật Bản, Hàn Quốc, Nauy, Phần Lan, Đan Mạch, Thụy Điển, Nga,… để được miễn Visa thì các lần nhập cảnh vào Việt Nam phải cách nhau từ 30 ngày trở lên, nếu dưới 30 ngày thì phải làm công văn tái nhập. </w:t>
            </w:r>
          </w:p>
          <w:p w14:paraId="64777BB8" w14:textId="77777777" w:rsidR="00616876" w:rsidRPr="00616876" w:rsidRDefault="00616876">
            <w:pPr>
              <w:pStyle w:val="NoSpacing"/>
              <w:numPr>
                <w:ilvl w:val="0"/>
                <w:numId w:val="12"/>
              </w:numPr>
              <w:spacing w:line="276" w:lineRule="auto"/>
              <w:jc w:val="both"/>
              <w:rPr>
                <w:rFonts w:ascii="Montserrat" w:hAnsi="Montserrat"/>
                <w:color w:val="000000" w:themeColor="text1"/>
                <w:spacing w:val="-4"/>
                <w:sz w:val="24"/>
                <w:lang w:val="vi-VN" w:eastAsia="ja-JP"/>
              </w:rPr>
            </w:pPr>
            <w:r w:rsidRPr="00616876">
              <w:rPr>
                <w:rFonts w:ascii="Montserrat" w:hAnsi="Montserrat"/>
                <w:color w:val="000000" w:themeColor="text1"/>
                <w:spacing w:val="-4"/>
                <w:sz w:val="24"/>
                <w:lang w:val="vi-VN" w:eastAsia="ja-JP"/>
              </w:rPr>
              <w:t>Quý khách mang 2 Quốc tịch hoặc Travel Document vui lòng thông báo ngay thời điểm đăng ký tour và nộp bản gốc kèm các giấy tờ có liên quan (nếu có). Quý khách mang thẻ xanh (thẻ tạm trú tại nước ngoài) và không còn hộ chiếu VN còn hiệu lực thì không đăng ký du lịch sang nước thứ ba</w:t>
            </w:r>
          </w:p>
          <w:p w14:paraId="722F1B94" w14:textId="77777777" w:rsidR="00616876" w:rsidRPr="003E37C4" w:rsidRDefault="00616876">
            <w:pPr>
              <w:pStyle w:val="NoSpacing"/>
              <w:numPr>
                <w:ilvl w:val="0"/>
                <w:numId w:val="12"/>
              </w:numPr>
              <w:spacing w:line="276" w:lineRule="auto"/>
              <w:jc w:val="both"/>
              <w:rPr>
                <w:rFonts w:ascii="Montserrat" w:hAnsi="Montserrat"/>
                <w:color w:val="000000" w:themeColor="text1"/>
                <w:spacing w:val="-4"/>
                <w:sz w:val="24"/>
                <w:szCs w:val="24"/>
                <w:lang w:val="vi-VN" w:eastAsia="ja-JP"/>
              </w:rPr>
            </w:pPr>
            <w:r w:rsidRPr="003E37C4">
              <w:rPr>
                <w:rFonts w:ascii="Montserrat" w:hAnsi="Montserrat"/>
                <w:color w:val="000000" w:themeColor="text1"/>
                <w:sz w:val="24"/>
                <w:szCs w:val="24"/>
                <w:lang w:val="vi-VN"/>
              </w:rPr>
              <w:t xml:space="preserve">Hành trình chuyến đi có thể thay đổi tùy theo tình hình thực tế, nhưng vẫn đảm bảo đầy đủ điểm </w:t>
            </w:r>
            <w:r w:rsidRPr="003E37C4">
              <w:rPr>
                <w:rFonts w:ascii="Montserrat" w:hAnsi="Montserrat"/>
                <w:sz w:val="24"/>
                <w:szCs w:val="24"/>
                <w:lang w:val="vi-VN"/>
              </w:rPr>
              <w:t>tham quan cho du khách.</w:t>
            </w:r>
          </w:p>
          <w:p w14:paraId="76BAF913" w14:textId="77777777" w:rsidR="00616876" w:rsidRPr="003E37C4" w:rsidRDefault="00616876">
            <w:pPr>
              <w:pStyle w:val="NoSpacing"/>
              <w:numPr>
                <w:ilvl w:val="0"/>
                <w:numId w:val="12"/>
              </w:numPr>
              <w:spacing w:line="276" w:lineRule="auto"/>
              <w:jc w:val="both"/>
              <w:rPr>
                <w:rFonts w:ascii="Montserrat" w:hAnsi="Montserrat"/>
                <w:color w:val="000000" w:themeColor="text1"/>
                <w:spacing w:val="-4"/>
                <w:sz w:val="24"/>
                <w:szCs w:val="24"/>
                <w:lang w:val="vi-VN" w:eastAsia="ja-JP"/>
              </w:rPr>
            </w:pPr>
            <w:r w:rsidRPr="003E37C4">
              <w:rPr>
                <w:rFonts w:ascii="Montserrat" w:hAnsi="Montserrat"/>
                <w:sz w:val="24"/>
                <w:szCs w:val="24"/>
                <w:lang w:val="vi-VN"/>
              </w:rPr>
              <w:t xml:space="preserve">Công ty sẽ không chịu trách nhiệm bảo đảm các điểm tham quan trong trường hợp: </w:t>
            </w:r>
          </w:p>
          <w:p w14:paraId="1266BE65" w14:textId="77777777" w:rsidR="00616876" w:rsidRPr="003E37C4" w:rsidRDefault="00616876">
            <w:pPr>
              <w:pStyle w:val="NoSpacing"/>
              <w:numPr>
                <w:ilvl w:val="0"/>
                <w:numId w:val="13"/>
              </w:numPr>
              <w:spacing w:line="276" w:lineRule="auto"/>
              <w:jc w:val="both"/>
              <w:rPr>
                <w:rFonts w:ascii="Montserrat" w:hAnsi="Montserrat"/>
                <w:color w:val="000000" w:themeColor="text1"/>
                <w:spacing w:val="-4"/>
                <w:sz w:val="24"/>
                <w:szCs w:val="24"/>
                <w:lang w:val="vi-VN" w:eastAsia="ja-JP"/>
              </w:rPr>
            </w:pPr>
            <w:r w:rsidRPr="003E37C4">
              <w:rPr>
                <w:rFonts w:ascii="Montserrat" w:hAnsi="Montserrat"/>
                <w:sz w:val="24"/>
                <w:szCs w:val="24"/>
                <w:lang w:val="vi-VN"/>
              </w:rPr>
              <w:t>Xảy ra thiên tai: bão lụt, hạn hán, động đất…</w:t>
            </w:r>
          </w:p>
          <w:p w14:paraId="60D64FF1" w14:textId="77777777" w:rsidR="00616876" w:rsidRPr="003E37C4" w:rsidRDefault="00616876">
            <w:pPr>
              <w:pStyle w:val="NoSpacing"/>
              <w:numPr>
                <w:ilvl w:val="0"/>
                <w:numId w:val="13"/>
              </w:numPr>
              <w:spacing w:line="276" w:lineRule="auto"/>
              <w:jc w:val="both"/>
              <w:rPr>
                <w:rFonts w:ascii="Montserrat" w:hAnsi="Montserrat"/>
                <w:color w:val="000000" w:themeColor="text1"/>
                <w:spacing w:val="-4"/>
                <w:sz w:val="24"/>
                <w:szCs w:val="24"/>
                <w:lang w:val="vi-VN" w:eastAsia="ja-JP"/>
              </w:rPr>
            </w:pPr>
            <w:r w:rsidRPr="003E37C4">
              <w:rPr>
                <w:rFonts w:ascii="Montserrat" w:hAnsi="Montserrat"/>
                <w:sz w:val="24"/>
                <w:szCs w:val="24"/>
                <w:lang w:val="vi-VN"/>
              </w:rPr>
              <w:t>Sự cố về an ninh: khủng bố, biểu tình</w:t>
            </w:r>
          </w:p>
          <w:p w14:paraId="43941696" w14:textId="77777777" w:rsidR="00616876" w:rsidRPr="003E37C4" w:rsidRDefault="00616876">
            <w:pPr>
              <w:pStyle w:val="NoSpacing"/>
              <w:numPr>
                <w:ilvl w:val="0"/>
                <w:numId w:val="13"/>
              </w:numPr>
              <w:spacing w:line="276" w:lineRule="auto"/>
              <w:jc w:val="both"/>
              <w:rPr>
                <w:rFonts w:ascii="Montserrat" w:hAnsi="Montserrat"/>
                <w:color w:val="000000" w:themeColor="text1"/>
                <w:spacing w:val="-4"/>
                <w:sz w:val="24"/>
                <w:szCs w:val="24"/>
                <w:lang w:val="vi-VN" w:eastAsia="ja-JP"/>
              </w:rPr>
            </w:pPr>
            <w:r w:rsidRPr="003E37C4">
              <w:rPr>
                <w:rFonts w:ascii="Montserrat" w:hAnsi="Montserrat"/>
                <w:sz w:val="24"/>
                <w:szCs w:val="24"/>
                <w:lang w:val="vi-VN"/>
              </w:rPr>
              <w:t>Sự cố về hàng không: trục trặc kỹ thuật, dịch bệnh, an ninh, dời, hủy, hoãn chuyến bay.</w:t>
            </w:r>
          </w:p>
          <w:p w14:paraId="582FC6E1" w14:textId="77777777" w:rsidR="00616876" w:rsidRPr="003E37C4" w:rsidRDefault="00616876">
            <w:pPr>
              <w:pStyle w:val="NoSpacing"/>
              <w:numPr>
                <w:ilvl w:val="0"/>
                <w:numId w:val="13"/>
              </w:numPr>
              <w:spacing w:line="276" w:lineRule="auto"/>
              <w:jc w:val="both"/>
              <w:rPr>
                <w:rFonts w:ascii="Montserrat" w:hAnsi="Montserrat"/>
                <w:color w:val="000000" w:themeColor="text1"/>
                <w:spacing w:val="-4"/>
                <w:sz w:val="24"/>
                <w:szCs w:val="24"/>
                <w:lang w:val="vi-VN" w:eastAsia="ja-JP"/>
              </w:rPr>
            </w:pPr>
            <w:r w:rsidRPr="003E37C4">
              <w:rPr>
                <w:rFonts w:ascii="Montserrat" w:hAnsi="Montserrat"/>
                <w:sz w:val="24"/>
                <w:szCs w:val="24"/>
                <w:lang w:val="vi-VN"/>
              </w:rPr>
              <w:t>Nếu những trường hợp trên xảy ra, công ty sẽ xem xét để hoàn trả chi phí không tham quan cho khách trong điều kiện có thể (sau khi đã trừ lại các dịch vụ đã thực hiện như phí làm visa, hàng không….và không chịu trách nhiệm bồi thường thêm bất kỳ chi phí nào khác).</w:t>
            </w:r>
          </w:p>
          <w:p w14:paraId="387A8627" w14:textId="77777777" w:rsidR="001D3720" w:rsidRPr="003E37C4" w:rsidRDefault="001D3720">
            <w:pPr>
              <w:pStyle w:val="NoSpacing"/>
              <w:numPr>
                <w:ilvl w:val="0"/>
                <w:numId w:val="14"/>
              </w:numPr>
              <w:spacing w:line="276" w:lineRule="auto"/>
              <w:ind w:left="714" w:right="34" w:hanging="357"/>
              <w:jc w:val="both"/>
              <w:rPr>
                <w:rFonts w:ascii="Montserrat" w:hAnsi="Montserrat"/>
                <w:sz w:val="24"/>
                <w:szCs w:val="24"/>
                <w:lang w:val="vi-VN"/>
              </w:rPr>
            </w:pPr>
            <w:r w:rsidRPr="003E37C4">
              <w:rPr>
                <w:rFonts w:ascii="Montserrat" w:eastAsia="Times New Roman" w:hAnsi="Montserrat" w:cs="Arial"/>
                <w:sz w:val="24"/>
                <w:szCs w:val="24"/>
                <w:lang w:val="vi-VN" w:eastAsia="vi-VN"/>
              </w:rPr>
              <w:t xml:space="preserve">Trường hợp Quý khách không được xuất cảnh và nhập cảnh vì lý do cá nhân </w:t>
            </w:r>
            <w:r w:rsidRPr="003E37C4">
              <w:rPr>
                <w:rFonts w:ascii="Montserrat" w:eastAsia="Times New Roman" w:hAnsi="Montserrat" w:cs="Arial"/>
                <w:i/>
                <w:sz w:val="24"/>
                <w:szCs w:val="24"/>
                <w:lang w:val="vi-VN" w:eastAsia="vi-VN"/>
              </w:rPr>
              <w:t>(như hình ảnh, thông tin giấy tờ trong bản gốc bị mờ, không rõ ràng, passport hết hạn, không đúng quy định,tiền án, tiền sự, trốn thuế của nhà nước ..…)</w:t>
            </w:r>
            <w:r w:rsidRPr="003E37C4">
              <w:rPr>
                <w:rFonts w:ascii="Montserrat" w:eastAsia="Times New Roman" w:hAnsi="Montserrat" w:cs="Arial"/>
                <w:sz w:val="24"/>
                <w:szCs w:val="24"/>
                <w:lang w:val="vi-VN" w:eastAsia="vi-VN"/>
              </w:rPr>
              <w:t xml:space="preserve">, </w:t>
            </w:r>
            <w:r w:rsidRPr="003E37C4">
              <w:rPr>
                <w:rFonts w:ascii="Montserrat" w:hAnsi="Montserrat"/>
                <w:b/>
                <w:color w:val="C00000"/>
                <w:sz w:val="24"/>
                <w:szCs w:val="24"/>
                <w:lang w:val="vi-VN"/>
              </w:rPr>
              <w:t>công ty</w:t>
            </w:r>
            <w:r w:rsidRPr="003E37C4">
              <w:rPr>
                <w:rFonts w:ascii="Montserrat" w:eastAsia="Times New Roman" w:hAnsi="Montserrat" w:cs="Arial"/>
                <w:b/>
                <w:sz w:val="24"/>
                <w:szCs w:val="24"/>
                <w:lang w:val="vi-VN" w:eastAsia="vi-VN"/>
              </w:rPr>
              <w:t xml:space="preserve"> </w:t>
            </w:r>
            <w:r w:rsidRPr="003E37C4">
              <w:rPr>
                <w:rFonts w:ascii="Montserrat" w:eastAsia="Times New Roman" w:hAnsi="Montserrat" w:cs="Arial"/>
                <w:sz w:val="24"/>
                <w:szCs w:val="24"/>
                <w:lang w:val="vi-VN" w:eastAsia="vi-VN"/>
              </w:rPr>
              <w:t>sẽ không chịu trách nhiệm và sẽ không hoàn trả tiền tour.</w:t>
            </w:r>
          </w:p>
          <w:p w14:paraId="6EA4F87C" w14:textId="1B0721D7" w:rsidR="00616876" w:rsidRPr="00C6101D" w:rsidRDefault="00616876">
            <w:pPr>
              <w:pStyle w:val="NoSpacing"/>
              <w:numPr>
                <w:ilvl w:val="0"/>
                <w:numId w:val="14"/>
              </w:numPr>
              <w:spacing w:line="276" w:lineRule="auto"/>
              <w:jc w:val="both"/>
              <w:rPr>
                <w:rFonts w:ascii="Montserrat" w:hAnsi="Montserrat"/>
                <w:color w:val="000000" w:themeColor="text1"/>
                <w:spacing w:val="-4"/>
                <w:sz w:val="24"/>
                <w:lang w:val="vi-VN" w:eastAsia="ja-JP"/>
              </w:rPr>
            </w:pPr>
            <w:r w:rsidRPr="003E37C4">
              <w:rPr>
                <w:rFonts w:ascii="Montserrat" w:hAnsi="Montserrat"/>
                <w:sz w:val="24"/>
                <w:szCs w:val="24"/>
                <w:lang w:val="vi-VN"/>
              </w:rPr>
              <w:t>Do các chuyến bay phụ thuộc vào các hãng Hàng Không nên trong một số trường hợp giờ bay có thể thay đổi mà không được thông báo trước.</w:t>
            </w:r>
          </w:p>
        </w:tc>
      </w:tr>
      <w:tr w:rsidR="00616876" w:rsidRPr="005C6A2F" w14:paraId="66B4703D" w14:textId="77777777" w:rsidTr="003E37C4">
        <w:trPr>
          <w:cantSplit/>
          <w:trHeight w:val="1163"/>
          <w:jc w:val="center"/>
        </w:trPr>
        <w:tc>
          <w:tcPr>
            <w:tcW w:w="11200" w:type="dxa"/>
            <w:gridSpan w:val="3"/>
            <w:tcBorders>
              <w:bottom w:val="single" w:sz="4" w:space="0" w:color="FFC000"/>
            </w:tcBorders>
          </w:tcPr>
          <w:p w14:paraId="0F4220A3" w14:textId="77777777" w:rsidR="00DC52DA" w:rsidRPr="003E37C4" w:rsidRDefault="00C6101D">
            <w:pPr>
              <w:pStyle w:val="NoSpacing"/>
              <w:numPr>
                <w:ilvl w:val="0"/>
                <w:numId w:val="14"/>
              </w:numPr>
              <w:spacing w:line="276" w:lineRule="auto"/>
              <w:ind w:left="714" w:hanging="357"/>
              <w:jc w:val="both"/>
              <w:rPr>
                <w:rFonts w:ascii="Montserrat" w:hAnsi="Montserrat"/>
                <w:color w:val="000000" w:themeColor="text1"/>
                <w:spacing w:val="-4"/>
                <w:sz w:val="24"/>
                <w:szCs w:val="24"/>
                <w:lang w:val="vi-VN" w:eastAsia="ja-JP"/>
              </w:rPr>
            </w:pPr>
            <w:r w:rsidRPr="003E37C4">
              <w:rPr>
                <w:rFonts w:ascii="Montserrat" w:hAnsi="Montserrat"/>
                <w:bCs/>
                <w:sz w:val="24"/>
                <w:szCs w:val="24"/>
                <w:lang w:val="vi-VN"/>
              </w:rPr>
              <w:lastRenderedPageBreak/>
              <w:t xml:space="preserve">Đối với từng trường hợp cụ thể, khách có thể được yêu cầu đặt cọc từ </w:t>
            </w:r>
            <w:r w:rsidRPr="003E37C4">
              <w:rPr>
                <w:rFonts w:ascii="Montserrat" w:hAnsi="Montserrat"/>
                <w:b/>
                <w:sz w:val="24"/>
                <w:szCs w:val="24"/>
                <w:lang w:val="vi-VN"/>
              </w:rPr>
              <w:t>5.000 USD - 10.000 USD/người</w:t>
            </w:r>
            <w:r w:rsidRPr="003E37C4">
              <w:rPr>
                <w:rFonts w:ascii="Montserrat" w:hAnsi="Montserrat"/>
                <w:bCs/>
                <w:sz w:val="24"/>
                <w:szCs w:val="24"/>
                <w:lang w:val="vi-VN"/>
              </w:rPr>
              <w:t xml:space="preserve"> trước chuyến đi (sau khi quay về Việt Nam, khách sẽ nhận lại đầy đủ số tiền đặt cọc). Sau khi có kết quả visa, nếu khách không đồng ý điều kiện trên, khách sẽ bị hủy Visa đồng thời chịu mức phạt theo quy định “Điều kiện hủy phạt”.</w:t>
            </w:r>
          </w:p>
          <w:p w14:paraId="632EEC86" w14:textId="663FF0FB" w:rsidR="00DC52DA" w:rsidRPr="003E37C4" w:rsidRDefault="00DC52DA">
            <w:pPr>
              <w:pStyle w:val="NoSpacing"/>
              <w:numPr>
                <w:ilvl w:val="0"/>
                <w:numId w:val="14"/>
              </w:numPr>
              <w:spacing w:line="276" w:lineRule="auto"/>
              <w:jc w:val="both"/>
              <w:rPr>
                <w:rFonts w:ascii="Montserrat" w:hAnsi="Montserrat"/>
                <w:color w:val="000000" w:themeColor="text1"/>
                <w:spacing w:val="-4"/>
                <w:sz w:val="24"/>
                <w:szCs w:val="24"/>
                <w:lang w:val="vi-VN" w:eastAsia="ja-JP"/>
              </w:rPr>
            </w:pPr>
            <w:r w:rsidRPr="003E37C4">
              <w:rPr>
                <w:rFonts w:ascii="Montserrat" w:hAnsi="Montserrat"/>
                <w:sz w:val="24"/>
                <w:szCs w:val="24"/>
                <w:lang w:val="vi-VN"/>
              </w:rPr>
              <w:t>Không giải quyết cho bất kì lí do thăm thân, kinh doanh…để tách Đoàn. Tùy vào trường hợp cần thiết muốn tách Đoàn khách phải báo trước với công ty và chịu phí.</w:t>
            </w:r>
          </w:p>
          <w:p w14:paraId="6EFE067A" w14:textId="41310943" w:rsidR="00DC52DA" w:rsidRPr="003E37C4" w:rsidRDefault="00DC52DA">
            <w:pPr>
              <w:pStyle w:val="NoSpacing"/>
              <w:numPr>
                <w:ilvl w:val="0"/>
                <w:numId w:val="14"/>
              </w:numPr>
              <w:spacing w:line="276" w:lineRule="auto"/>
              <w:ind w:left="714" w:hanging="357"/>
              <w:jc w:val="both"/>
              <w:rPr>
                <w:rFonts w:ascii="Montserrat" w:hAnsi="Montserrat"/>
                <w:color w:val="000000" w:themeColor="text1"/>
                <w:spacing w:val="-4"/>
                <w:sz w:val="24"/>
                <w:szCs w:val="24"/>
                <w:lang w:val="vi-VN" w:eastAsia="ja-JP"/>
              </w:rPr>
            </w:pPr>
            <w:r w:rsidRPr="003E37C4">
              <w:rPr>
                <w:rFonts w:ascii="Montserrat" w:hAnsi="Montserrat"/>
                <w:sz w:val="24"/>
                <w:szCs w:val="24"/>
                <w:lang w:val="vi-VN"/>
              </w:rPr>
              <w:t xml:space="preserve">Phí tách đoàn: </w:t>
            </w:r>
            <w:r w:rsidR="0054076B">
              <w:rPr>
                <w:rFonts w:ascii="Montserrat" w:hAnsi="Montserrat" w:cs="Arial"/>
                <w:b/>
                <w:caps/>
                <w:color w:val="C00000"/>
                <w:sz w:val="24"/>
                <w:szCs w:val="24"/>
              </w:rPr>
              <w:t>4.000.000 VNĐ</w:t>
            </w:r>
            <w:r w:rsidRPr="003E37C4">
              <w:rPr>
                <w:rFonts w:ascii="Montserrat" w:hAnsi="Montserrat" w:cs="Arial"/>
                <w:b/>
                <w:caps/>
                <w:color w:val="C00000"/>
                <w:sz w:val="24"/>
                <w:szCs w:val="24"/>
                <w:lang w:val="vi-VN"/>
              </w:rPr>
              <w:t>/</w:t>
            </w:r>
            <w:r w:rsidRPr="003E37C4">
              <w:rPr>
                <w:rFonts w:ascii="Montserrat" w:hAnsi="Montserrat" w:cs="Arial"/>
                <w:b/>
                <w:color w:val="C00000"/>
                <w:sz w:val="24"/>
                <w:szCs w:val="24"/>
                <w:lang w:val="nl-NL"/>
              </w:rPr>
              <w:t>ngày/người</w:t>
            </w:r>
            <w:r w:rsidRPr="003E37C4">
              <w:rPr>
                <w:rFonts w:ascii="Montserrat" w:hAnsi="Montserrat" w:cs="Arial"/>
                <w:b/>
                <w:color w:val="C00000"/>
                <w:sz w:val="24"/>
                <w:szCs w:val="24"/>
                <w:lang w:val="vi-VN"/>
              </w:rPr>
              <w:t xml:space="preserve"> </w:t>
            </w:r>
          </w:p>
          <w:p w14:paraId="3F919635" w14:textId="56A4B133" w:rsidR="00C6101D" w:rsidRPr="003E37C4" w:rsidRDefault="00C6101D">
            <w:pPr>
              <w:pStyle w:val="NoSpacing"/>
              <w:numPr>
                <w:ilvl w:val="0"/>
                <w:numId w:val="14"/>
              </w:numPr>
              <w:spacing w:line="276" w:lineRule="auto"/>
              <w:ind w:left="714" w:right="34" w:hanging="357"/>
              <w:jc w:val="both"/>
              <w:rPr>
                <w:rFonts w:ascii="Montserrat" w:hAnsi="Montserrat"/>
                <w:sz w:val="24"/>
                <w:szCs w:val="24"/>
                <w:lang w:val="vi-VN"/>
              </w:rPr>
            </w:pPr>
            <w:r w:rsidRPr="003E37C4">
              <w:rPr>
                <w:rFonts w:ascii="Montserrat" w:hAnsi="Montserrat"/>
                <w:sz w:val="24"/>
                <w:szCs w:val="24"/>
                <w:lang w:val="vi-VN"/>
              </w:rPr>
              <w:t>Trong những trường hợp khách quan như khủng bố, thiên tai, dịch bệnh…hoặc do có sự cố, có sự thay đổi lịch trình của các phương tiện vận chuyển công cộng như máy bay, tàu hỏa…thì công ty sẽ giữ quyền thay đổi lộ trình bất cứ lúc nào vì sự thuận tiện, an toàn cho khách hàng và sẽ không chịu trách nhiệm bồi thường những thiệt hại phát sinh</w:t>
            </w:r>
          </w:p>
          <w:p w14:paraId="0323EDB6" w14:textId="7BA9E3B5" w:rsidR="00616876" w:rsidRPr="003E37C4" w:rsidRDefault="00616876">
            <w:pPr>
              <w:pStyle w:val="NoSpacing"/>
              <w:numPr>
                <w:ilvl w:val="0"/>
                <w:numId w:val="14"/>
              </w:numPr>
              <w:spacing w:line="276" w:lineRule="auto"/>
              <w:ind w:left="714" w:right="34" w:hanging="357"/>
              <w:jc w:val="both"/>
              <w:rPr>
                <w:rFonts w:ascii="Montserrat" w:hAnsi="Montserrat"/>
                <w:sz w:val="24"/>
                <w:szCs w:val="24"/>
                <w:lang w:val="vi-VN"/>
              </w:rPr>
            </w:pPr>
            <w:r w:rsidRPr="003E37C4">
              <w:rPr>
                <w:rFonts w:ascii="Montserrat" w:hAnsi="Montserrat"/>
                <w:sz w:val="24"/>
                <w:szCs w:val="24"/>
                <w:lang w:val="vi-VN"/>
              </w:rPr>
              <w:t xml:space="preserve">Do tính chất là Đoàn ghép khách lẻ, </w:t>
            </w:r>
            <w:r w:rsidRPr="003E37C4">
              <w:rPr>
                <w:rFonts w:ascii="Montserrat" w:hAnsi="Montserrat"/>
                <w:b/>
                <w:color w:val="C00000"/>
                <w:sz w:val="24"/>
                <w:szCs w:val="24"/>
                <w:lang w:val="vi-VN"/>
              </w:rPr>
              <w:t>Công ty</w:t>
            </w:r>
            <w:r w:rsidRPr="003E37C4">
              <w:rPr>
                <w:rFonts w:ascii="Montserrat" w:hAnsi="Montserrat"/>
                <w:sz w:val="24"/>
                <w:szCs w:val="24"/>
                <w:lang w:val="vi-VN"/>
              </w:rPr>
              <w:t xml:space="preserve"> sẽ có trách nhiệm nhận khách cho đủ đoàn </w:t>
            </w:r>
            <w:r w:rsidRPr="003E37C4">
              <w:rPr>
                <w:rFonts w:ascii="Montserrat" w:hAnsi="Montserrat"/>
                <w:i/>
                <w:sz w:val="24"/>
                <w:szCs w:val="24"/>
                <w:lang w:val="vi-VN"/>
              </w:rPr>
              <w:t>(15 khách người lớn trở lên)</w:t>
            </w:r>
            <w:r w:rsidRPr="003E37C4">
              <w:rPr>
                <w:rFonts w:ascii="Montserrat" w:hAnsi="Montserrat"/>
                <w:sz w:val="24"/>
                <w:szCs w:val="24"/>
                <w:lang w:val="vi-VN"/>
              </w:rPr>
              <w:t xml:space="preserve"> thì đoàn sẽ khởi hành đúng lịch trình. Nếu số lượng dưới 15 khách, công ty sẽ có trách nhiệm thông báo khách trước ngày khởi hành 4 ngày và sẽ thỏa thuận lại ngày khởi hành mới, hoặc hoàn trả lại toàn bộ số tiền khách đăng ký trước đó.</w:t>
            </w:r>
          </w:p>
          <w:p w14:paraId="398A3937" w14:textId="77777777" w:rsidR="00616876" w:rsidRPr="003E37C4" w:rsidRDefault="00616876">
            <w:pPr>
              <w:pStyle w:val="NoSpacing"/>
              <w:numPr>
                <w:ilvl w:val="0"/>
                <w:numId w:val="14"/>
              </w:numPr>
              <w:spacing w:line="276" w:lineRule="auto"/>
              <w:ind w:left="714" w:right="34" w:hanging="357"/>
              <w:jc w:val="both"/>
              <w:rPr>
                <w:rFonts w:ascii="Montserrat" w:hAnsi="Montserrat"/>
                <w:sz w:val="24"/>
                <w:szCs w:val="24"/>
                <w:lang w:val="vi-VN"/>
              </w:rPr>
            </w:pPr>
            <w:r w:rsidRPr="003E37C4">
              <w:rPr>
                <w:rFonts w:ascii="Montserrat" w:eastAsia="Times New Roman" w:hAnsi="Montserrat" w:cs="Arial"/>
                <w:sz w:val="24"/>
                <w:szCs w:val="24"/>
                <w:lang w:val="vi-VN" w:eastAsia="vi-VN"/>
              </w:rPr>
              <w:t xml:space="preserve">Quý khách mang 2 quốc tịch hoặc Travel Document vui lòng thông báo với nhân viên bán tour ngay thời điểm đăng ký tour và nộp bản gốc kèm các giấy tờ có liên quan </w:t>
            </w:r>
            <w:r w:rsidRPr="003E37C4">
              <w:rPr>
                <w:rFonts w:ascii="Montserrat" w:eastAsia="Times New Roman" w:hAnsi="Montserrat" w:cs="Arial"/>
                <w:i/>
                <w:sz w:val="24"/>
                <w:szCs w:val="24"/>
                <w:lang w:val="vi-VN" w:eastAsia="vi-VN"/>
              </w:rPr>
              <w:t>(nếu có).</w:t>
            </w:r>
          </w:p>
          <w:p w14:paraId="44515ADC" w14:textId="77777777" w:rsidR="00616876" w:rsidRPr="003E37C4" w:rsidRDefault="00616876">
            <w:pPr>
              <w:pStyle w:val="NoSpacing"/>
              <w:numPr>
                <w:ilvl w:val="0"/>
                <w:numId w:val="14"/>
              </w:numPr>
              <w:spacing w:line="276" w:lineRule="auto"/>
              <w:ind w:left="714" w:right="34" w:hanging="357"/>
              <w:jc w:val="both"/>
              <w:rPr>
                <w:rFonts w:ascii="Montserrat" w:hAnsi="Montserrat"/>
                <w:sz w:val="24"/>
                <w:szCs w:val="24"/>
                <w:lang w:val="vi-VN"/>
              </w:rPr>
            </w:pPr>
            <w:r w:rsidRPr="003E37C4">
              <w:rPr>
                <w:rFonts w:ascii="Montserrat" w:eastAsia="Times New Roman" w:hAnsi="Montserrat" w:cs="Arial"/>
                <w:sz w:val="24"/>
                <w:szCs w:val="24"/>
                <w:lang w:val="vi-VN" w:eastAsia="vi-VN"/>
              </w:rPr>
              <w:t xml:space="preserve">Quý khách chỉ mang thẻ xanh </w:t>
            </w:r>
            <w:r w:rsidRPr="003E37C4">
              <w:rPr>
                <w:rFonts w:ascii="Montserrat" w:eastAsia="Times New Roman" w:hAnsi="Montserrat" w:cs="Arial"/>
                <w:i/>
                <w:sz w:val="24"/>
                <w:szCs w:val="24"/>
                <w:lang w:val="vi-VN" w:eastAsia="vi-VN"/>
              </w:rPr>
              <w:t>(thẻ tạm trú tại nước ngoài)</w:t>
            </w:r>
            <w:r w:rsidRPr="003E37C4">
              <w:rPr>
                <w:rFonts w:ascii="Montserrat" w:eastAsia="Times New Roman" w:hAnsi="Montserrat" w:cs="Arial"/>
                <w:sz w:val="24"/>
                <w:szCs w:val="24"/>
                <w:lang w:val="vi-VN" w:eastAsia="vi-VN"/>
              </w:rPr>
              <w:t xml:space="preserve"> và không còn hộ chiếu Việt Nam còn hiệu lực thì không đăng ký du lịch sang nước thứ ba được.</w:t>
            </w:r>
          </w:p>
          <w:p w14:paraId="1EB389FA" w14:textId="77777777" w:rsidR="00616876" w:rsidRPr="003E37C4" w:rsidRDefault="00616876">
            <w:pPr>
              <w:pStyle w:val="NoSpacing"/>
              <w:numPr>
                <w:ilvl w:val="0"/>
                <w:numId w:val="14"/>
              </w:numPr>
              <w:spacing w:line="276" w:lineRule="auto"/>
              <w:ind w:left="714" w:right="34" w:hanging="357"/>
              <w:jc w:val="both"/>
              <w:rPr>
                <w:rFonts w:ascii="Montserrat" w:hAnsi="Montserrat"/>
                <w:sz w:val="24"/>
                <w:szCs w:val="24"/>
                <w:lang w:val="vi-VN"/>
              </w:rPr>
            </w:pPr>
            <w:r w:rsidRPr="003E37C4">
              <w:rPr>
                <w:rFonts w:ascii="Montserrat" w:eastAsia="Times New Roman" w:hAnsi="Montserrat" w:cs="Arial"/>
                <w:sz w:val="24"/>
                <w:szCs w:val="24"/>
                <w:lang w:val="vi-VN" w:eastAsia="vi-VN"/>
              </w:rPr>
              <w:t xml:space="preserve">Đối với khách hàng hơn 75 tuổi trở lên, Quý khách và gia đình cam kết đảm bảo tình trạng sức khoẻ để có thể tham gia tour với công ty khi đăng ký và phải có người thân dưới 60 tuổi </w:t>
            </w:r>
            <w:r w:rsidRPr="003E37C4">
              <w:rPr>
                <w:rFonts w:ascii="Montserrat" w:eastAsia="Times New Roman" w:hAnsi="Montserrat" w:cs="Arial"/>
                <w:i/>
                <w:sz w:val="24"/>
                <w:szCs w:val="24"/>
                <w:lang w:val="vi-VN" w:eastAsia="vi-VN"/>
              </w:rPr>
              <w:t>(đầy đủ sức khỏe)</w:t>
            </w:r>
            <w:r w:rsidRPr="003E37C4">
              <w:rPr>
                <w:rFonts w:ascii="Montserrat" w:eastAsia="Times New Roman" w:hAnsi="Montserrat" w:cs="Arial"/>
                <w:sz w:val="24"/>
                <w:szCs w:val="24"/>
                <w:lang w:val="vi-VN" w:eastAsia="vi-VN"/>
              </w:rPr>
              <w:t xml:space="preserve"> đi theo.</w:t>
            </w:r>
          </w:p>
          <w:p w14:paraId="6094ACC9" w14:textId="77777777" w:rsidR="00616876" w:rsidRPr="003E37C4" w:rsidRDefault="00616876">
            <w:pPr>
              <w:pStyle w:val="NoSpacing"/>
              <w:numPr>
                <w:ilvl w:val="0"/>
                <w:numId w:val="14"/>
              </w:numPr>
              <w:spacing w:line="276" w:lineRule="auto"/>
              <w:ind w:left="714" w:right="34" w:hanging="357"/>
              <w:jc w:val="both"/>
              <w:rPr>
                <w:rFonts w:ascii="Montserrat" w:hAnsi="Montserrat"/>
                <w:sz w:val="24"/>
                <w:szCs w:val="24"/>
                <w:lang w:val="vi-VN"/>
              </w:rPr>
            </w:pPr>
            <w:r w:rsidRPr="003E37C4">
              <w:rPr>
                <w:rFonts w:ascii="Montserrat" w:eastAsia="Times New Roman" w:hAnsi="Montserrat" w:cs="Arial"/>
                <w:sz w:val="24"/>
                <w:szCs w:val="24"/>
                <w:lang w:val="vi-VN" w:eastAsia="vi-VN"/>
              </w:rPr>
              <w:t>Tùy theo điều kiện thực tế mà chương trình tham quan, khách sạn, có thể thay đổi cho phù hợp, tuy nhiên tổng số điểm tham quan vẫn đảm bảo đầy đủ.</w:t>
            </w:r>
          </w:p>
          <w:p w14:paraId="6B544EB9" w14:textId="77777777" w:rsidR="00616876" w:rsidRPr="003E37C4" w:rsidRDefault="00616876">
            <w:pPr>
              <w:pStyle w:val="NoSpacing"/>
              <w:numPr>
                <w:ilvl w:val="0"/>
                <w:numId w:val="14"/>
              </w:numPr>
              <w:spacing w:line="276" w:lineRule="auto"/>
              <w:ind w:left="714" w:right="34" w:hanging="357"/>
              <w:jc w:val="both"/>
              <w:rPr>
                <w:rFonts w:ascii="Montserrat" w:hAnsi="Montserrat"/>
                <w:sz w:val="24"/>
                <w:szCs w:val="24"/>
                <w:lang w:val="vi-VN"/>
              </w:rPr>
            </w:pPr>
            <w:r w:rsidRPr="003E37C4">
              <w:rPr>
                <w:rFonts w:ascii="Montserrat" w:eastAsia="Times New Roman" w:hAnsi="Montserrat" w:cs="Arial"/>
                <w:sz w:val="24"/>
                <w:szCs w:val="24"/>
                <w:lang w:val="vi-VN" w:eastAsia="vi-VN"/>
              </w:rPr>
              <w:t xml:space="preserve">Trường hợp trẻ em dưới 15 tuổi: Nếu đi cùng bố/mẹ phải mang theo giấy khai sinh có dấu mộc đỏ, nếu không đi cùng bố/mẹ thì người được uỷ quyền phải có giấy uỷ quyền từ bố mẹ và có xác nhận của chính quyền địa phương. </w:t>
            </w:r>
          </w:p>
          <w:p w14:paraId="490C00B6" w14:textId="77777777" w:rsidR="00616876" w:rsidRPr="003E37C4" w:rsidRDefault="00616876">
            <w:pPr>
              <w:pStyle w:val="NoSpacing"/>
              <w:numPr>
                <w:ilvl w:val="0"/>
                <w:numId w:val="14"/>
              </w:numPr>
              <w:spacing w:line="276" w:lineRule="auto"/>
              <w:ind w:left="714" w:right="34" w:hanging="357"/>
              <w:jc w:val="both"/>
              <w:rPr>
                <w:rFonts w:ascii="Montserrat" w:hAnsi="Montserrat"/>
                <w:sz w:val="24"/>
                <w:szCs w:val="24"/>
                <w:lang w:val="vi-VN"/>
              </w:rPr>
            </w:pPr>
            <w:r w:rsidRPr="003E37C4">
              <w:rPr>
                <w:rFonts w:ascii="Montserrat" w:hAnsi="Montserrat"/>
                <w:sz w:val="24"/>
                <w:szCs w:val="24"/>
                <w:lang w:val="vi-VN"/>
              </w:rPr>
              <w:t>Nếu Visa Quý khách được Lãnh Sự Quán cấp mà khách hủy tour thì Visa mặc định Lãnh Sự Quán sẽ huỷ đồng thời khách sẽ chịu phí hủy theo “Điều Kiện Hủy Phạt”.</w:t>
            </w:r>
          </w:p>
          <w:p w14:paraId="4D85E628" w14:textId="77777777" w:rsidR="00616876" w:rsidRPr="003E37C4" w:rsidRDefault="00616876">
            <w:pPr>
              <w:pStyle w:val="NoSpacing"/>
              <w:numPr>
                <w:ilvl w:val="0"/>
                <w:numId w:val="14"/>
              </w:numPr>
              <w:spacing w:line="276" w:lineRule="auto"/>
              <w:ind w:left="714" w:right="34" w:hanging="357"/>
              <w:jc w:val="both"/>
              <w:rPr>
                <w:rFonts w:ascii="Montserrat" w:hAnsi="Montserrat"/>
                <w:sz w:val="24"/>
                <w:szCs w:val="24"/>
                <w:lang w:val="vi-VN"/>
              </w:rPr>
            </w:pPr>
            <w:r w:rsidRPr="003E37C4">
              <w:rPr>
                <w:rFonts w:ascii="Montserrat" w:hAnsi="Montserrat"/>
                <w:sz w:val="24"/>
                <w:szCs w:val="24"/>
                <w:lang w:val="vi-VN"/>
              </w:rPr>
              <w:t>Quý khách đăng ký tour theo nhóm khách hoặc gia đình, nếu 1 trong số các thành viên bị từ chối Visa, các thành viên còn lại vẫn phải tham gia tour, nếu hủy tour sẽ áp dụng điều kiện hủy phạt .</w:t>
            </w:r>
          </w:p>
          <w:p w14:paraId="0D9CC523" w14:textId="63E18F04" w:rsidR="00616876" w:rsidRPr="003E37C4" w:rsidRDefault="00616876" w:rsidP="003E37C4">
            <w:pPr>
              <w:pStyle w:val="NoSpacing"/>
              <w:numPr>
                <w:ilvl w:val="0"/>
                <w:numId w:val="14"/>
              </w:numPr>
              <w:spacing w:line="276" w:lineRule="auto"/>
              <w:ind w:left="714" w:right="34" w:hanging="357"/>
              <w:jc w:val="both"/>
              <w:rPr>
                <w:rFonts w:ascii="Montserrat" w:hAnsi="Montserrat"/>
                <w:sz w:val="24"/>
                <w:szCs w:val="24"/>
                <w:lang w:val="vi-VN"/>
              </w:rPr>
            </w:pPr>
            <w:r w:rsidRPr="003E37C4">
              <w:rPr>
                <w:rFonts w:ascii="Montserrat" w:hAnsi="Montserrat"/>
                <w:sz w:val="24"/>
                <w:szCs w:val="24"/>
                <w:lang w:val="vi-VN"/>
              </w:rPr>
              <w:t>Thông thường việc cấp Visa là đúng ngày, tuy nhiên có thể bị kéo dài trễ từ 1–3 ngày so với với ngày đi là do xét duyệt của Lãnh Sự Quán, khi đó chúng tôi sẽ báo với Quý khách (nếu có) để sắp xếp lại ngày đi, mong Quý khách thông cảm.</w:t>
            </w:r>
            <w:r w:rsidR="003E37C4" w:rsidRPr="003E37C4">
              <w:rPr>
                <w:rFonts w:ascii="Montserrat" w:hAnsi="Montserrat"/>
                <w:sz w:val="24"/>
                <w:szCs w:val="24"/>
                <w:lang w:val="vi-VN"/>
              </w:rPr>
              <w:t xml:space="preserve"> </w:t>
            </w:r>
            <w:r w:rsidRPr="003E37C4">
              <w:rPr>
                <w:rFonts w:ascii="Montserrat" w:hAnsi="Montserrat" w:cs="AvantGarde"/>
                <w:bCs/>
                <w:sz w:val="24"/>
                <w:szCs w:val="24"/>
                <w:lang w:val="vi-VN"/>
              </w:rPr>
              <w:t>Hồ sơ visa sau khi nộp vào Lãnh Sự Quán sẽ không được hoàn trả lại.</w:t>
            </w:r>
          </w:p>
          <w:p w14:paraId="5C8EA09C" w14:textId="6AB71B3C" w:rsidR="00616876" w:rsidRPr="00616876" w:rsidRDefault="00616876">
            <w:pPr>
              <w:pStyle w:val="NoSpacing"/>
              <w:numPr>
                <w:ilvl w:val="0"/>
                <w:numId w:val="14"/>
              </w:numPr>
              <w:spacing w:line="276" w:lineRule="auto"/>
              <w:ind w:left="714" w:right="34" w:hanging="357"/>
              <w:jc w:val="both"/>
              <w:rPr>
                <w:rFonts w:ascii="Montserrat" w:hAnsi="Montserrat"/>
                <w:sz w:val="24"/>
                <w:szCs w:val="24"/>
                <w:lang w:val="vi-VN"/>
              </w:rPr>
            </w:pPr>
            <w:r w:rsidRPr="003E37C4">
              <w:rPr>
                <w:rFonts w:ascii="Montserrat" w:hAnsi="Montserrat" w:cs="AvantGarde"/>
                <w:bCs/>
                <w:sz w:val="24"/>
                <w:szCs w:val="24"/>
                <w:lang w:val="vi-VN"/>
              </w:rPr>
              <w:t>Công ty được sử dụng hình ảnh trong quá trình đi tour của Quý khách để quảng cáo du lịch cho Công ty trên các phương tiện truyền thông. Nếu có bất kì bất tiện nào về vấn đề này, vui lòng báo lại công ty trước khi tour khởi hành.</w:t>
            </w:r>
            <w:r w:rsidRPr="00616876">
              <w:rPr>
                <w:rFonts w:ascii="Montserrat" w:hAnsi="Montserrat" w:cs="AvantGarde"/>
                <w:bCs/>
                <w:lang w:val="vi-VN"/>
              </w:rPr>
              <w:t xml:space="preserve"> </w:t>
            </w:r>
          </w:p>
        </w:tc>
      </w:tr>
    </w:tbl>
    <w:p w14:paraId="6045F063" w14:textId="77777777" w:rsidR="003D7B1B" w:rsidRPr="003E37C4" w:rsidRDefault="003D7B1B" w:rsidP="003D7B1B">
      <w:pPr>
        <w:sectPr w:rsidR="003D7B1B" w:rsidRPr="003E37C4" w:rsidSect="00A23AED">
          <w:headerReference w:type="even" r:id="rId63"/>
          <w:headerReference w:type="default" r:id="rId64"/>
          <w:footerReference w:type="even" r:id="rId65"/>
          <w:footerReference w:type="default" r:id="rId66"/>
          <w:headerReference w:type="first" r:id="rId67"/>
          <w:footerReference w:type="first" r:id="rId68"/>
          <w:pgSz w:w="11907" w:h="16839" w:code="9"/>
          <w:pgMar w:top="1707" w:right="289" w:bottom="851" w:left="431" w:header="720" w:footer="204" w:gutter="0"/>
          <w:cols w:space="72"/>
          <w:docGrid w:linePitch="360"/>
        </w:sectPr>
      </w:pPr>
    </w:p>
    <w:p w14:paraId="1F1837D7" w14:textId="04C76AA0" w:rsidR="003B17FF" w:rsidRPr="00CE1385" w:rsidRDefault="00C451D7" w:rsidP="00AA1B62">
      <w:pPr>
        <w:spacing w:after="200" w:line="276" w:lineRule="auto"/>
        <w:jc w:val="center"/>
        <w:rPr>
          <w:rFonts w:ascii="Montserrat" w:eastAsiaTheme="minorHAnsi" w:hAnsi="Montserrat" w:cs="AvantGarde"/>
          <w:b/>
          <w:color w:val="C00000"/>
          <w:sz w:val="36"/>
          <w:szCs w:val="36"/>
          <w:lang w:val="vi-VN"/>
        </w:rPr>
      </w:pPr>
      <w:r w:rsidRPr="005C6A2F">
        <w:rPr>
          <w:rFonts w:ascii="Montserrat" w:hAnsi="Montserrat"/>
          <w:b/>
          <w:color w:val="C00000"/>
          <w:sz w:val="36"/>
          <w:szCs w:val="36"/>
          <w:lang w:val="vi-VN"/>
        </w:rPr>
        <w:lastRenderedPageBreak/>
        <w:t>THỦ TỤC XIN VISA HÀN QUỐC</w:t>
      </w:r>
    </w:p>
    <w:p w14:paraId="5E8D04B3" w14:textId="77777777" w:rsidR="00C451D7" w:rsidRPr="003D7B1B" w:rsidRDefault="00C451D7" w:rsidP="00C451D7">
      <w:pPr>
        <w:spacing w:line="276" w:lineRule="auto"/>
        <w:jc w:val="both"/>
        <w:rPr>
          <w:rFonts w:ascii="Montserrat" w:hAnsi="Montserrat"/>
          <w:bCs/>
          <w:color w:val="000000" w:themeColor="text1"/>
          <w:sz w:val="22"/>
          <w:szCs w:val="22"/>
          <w:lang w:val="vi-VN"/>
        </w:rPr>
      </w:pPr>
      <w:r w:rsidRPr="003D7B1B">
        <w:rPr>
          <w:rFonts w:ascii="Montserrat" w:hAnsi="Montserrat"/>
          <w:bCs/>
          <w:color w:val="000000" w:themeColor="text1"/>
          <w:sz w:val="22"/>
          <w:szCs w:val="22"/>
          <w:lang w:val="vi-VN"/>
        </w:rPr>
        <w:t>Quý khách chuẩn bị hồ sơ và nộp cho chúng tôi càng sớm càng tốt, muộn nhất là trước 15 ngày (không kể thứ 7, chủ nhật, ngày lễ) khởi hành tour, chúng tôi sẽ tiến hành thu hồ sơ xin visa của Quý khách trong 1 lần duy nhất sau khi Quý khách có đủ hồ sơ theo danh mục hồ sơ cần chuẩn bị dưới đây. Một số trường hợp ngoại lệ không thể nộp đúng hạn trên Quý khách vui lòng trao đổi trực tiếp với chúng tôi để hẹn ngày nộp.</w:t>
      </w:r>
    </w:p>
    <w:p w14:paraId="3F453202" w14:textId="77777777" w:rsidR="00C451D7" w:rsidRPr="005C6A2F" w:rsidRDefault="00C451D7" w:rsidP="006D3BB2">
      <w:pPr>
        <w:pStyle w:val="NoSpacing"/>
        <w:jc w:val="center"/>
        <w:rPr>
          <w:rFonts w:ascii="Montserrat" w:hAnsi="Montserrat"/>
          <w:b/>
          <w:color w:val="C00000"/>
          <w:sz w:val="10"/>
          <w:szCs w:val="10"/>
          <w:lang w:val="vi-VN"/>
        </w:rPr>
      </w:pPr>
    </w:p>
    <w:tbl>
      <w:tblPr>
        <w:tblStyle w:val="TableGrid"/>
        <w:tblW w:w="0" w:type="auto"/>
        <w:tblLook w:val="04A0" w:firstRow="1" w:lastRow="0" w:firstColumn="1" w:lastColumn="0" w:noHBand="0" w:noVBand="1"/>
      </w:tblPr>
      <w:tblGrid>
        <w:gridCol w:w="1555"/>
        <w:gridCol w:w="9633"/>
      </w:tblGrid>
      <w:tr w:rsidR="00C451D7" w14:paraId="5F67CE8E" w14:textId="77777777" w:rsidTr="009129E1">
        <w:tc>
          <w:tcPr>
            <w:tcW w:w="11188" w:type="dxa"/>
            <w:gridSpan w:val="2"/>
            <w:shd w:val="clear" w:color="auto" w:fill="FFC000"/>
          </w:tcPr>
          <w:p w14:paraId="6D4DDEC3" w14:textId="414E4DAE" w:rsidR="00C451D7" w:rsidRPr="008A2C29" w:rsidRDefault="00C451D7" w:rsidP="006D3BB2">
            <w:pPr>
              <w:pStyle w:val="NoSpacing"/>
              <w:jc w:val="center"/>
              <w:rPr>
                <w:rFonts w:ascii="Montserrat" w:hAnsi="Montserrat"/>
                <w:b/>
                <w:color w:val="C00000"/>
                <w:sz w:val="24"/>
                <w:szCs w:val="24"/>
              </w:rPr>
            </w:pPr>
            <w:r w:rsidRPr="008A2C29">
              <w:rPr>
                <w:rFonts w:ascii="Montserrat" w:hAnsi="Montserrat"/>
                <w:b/>
                <w:bCs/>
                <w:color w:val="C00000"/>
                <w:sz w:val="24"/>
                <w:szCs w:val="24"/>
              </w:rPr>
              <w:t>HỒ SƠ CHUNG</w:t>
            </w:r>
          </w:p>
        </w:tc>
      </w:tr>
      <w:tr w:rsidR="00C451D7" w:rsidRPr="005C6A2F" w14:paraId="4C37AC19" w14:textId="77777777" w:rsidTr="0023558B">
        <w:tc>
          <w:tcPr>
            <w:tcW w:w="11188" w:type="dxa"/>
            <w:gridSpan w:val="2"/>
          </w:tcPr>
          <w:p w14:paraId="5F9F6BB9" w14:textId="77777777" w:rsidR="00C451D7" w:rsidRPr="00C451D7" w:rsidRDefault="00C451D7" w:rsidP="00C451D7">
            <w:pPr>
              <w:spacing w:line="276" w:lineRule="auto"/>
              <w:jc w:val="both"/>
              <w:rPr>
                <w:rFonts w:ascii="Montserrat" w:hAnsi="Montserrat"/>
                <w:sz w:val="22"/>
                <w:szCs w:val="22"/>
                <w:lang w:val="vi-VN"/>
              </w:rPr>
            </w:pPr>
            <w:r w:rsidRPr="00C451D7">
              <w:rPr>
                <w:rFonts w:ascii="Montserrat" w:hAnsi="Montserrat"/>
                <w:sz w:val="22"/>
                <w:szCs w:val="22"/>
              </w:rPr>
              <w:t>1. Hộ chiếu còn hạn trên 06 tháng</w:t>
            </w:r>
            <w:r w:rsidRPr="00C451D7">
              <w:rPr>
                <w:rFonts w:ascii="Montserrat" w:hAnsi="Montserrat"/>
                <w:sz w:val="22"/>
                <w:szCs w:val="22"/>
                <w:lang w:val="vi-VN"/>
              </w:rPr>
              <w:t xml:space="preserve"> (đầy đủ ngày/ tháng/ năm sinh và nơi sinh)</w:t>
            </w:r>
          </w:p>
          <w:p w14:paraId="01F486BB" w14:textId="4B31121C" w:rsidR="00C451D7" w:rsidRPr="00120E75" w:rsidRDefault="00C451D7" w:rsidP="00C451D7">
            <w:pPr>
              <w:spacing w:line="276" w:lineRule="auto"/>
              <w:jc w:val="both"/>
              <w:rPr>
                <w:rFonts w:ascii="Montserrat" w:hAnsi="Montserrat"/>
                <w:sz w:val="22"/>
                <w:szCs w:val="22"/>
              </w:rPr>
            </w:pPr>
            <w:r w:rsidRPr="00C451D7">
              <w:rPr>
                <w:rFonts w:ascii="Montserrat" w:hAnsi="Montserrat"/>
                <w:sz w:val="22"/>
                <w:szCs w:val="22"/>
                <w:lang w:val="vi-VN"/>
              </w:rPr>
              <w:t xml:space="preserve">2. 02 ảnh </w:t>
            </w:r>
            <w:r w:rsidRPr="00120E75">
              <w:rPr>
                <w:rFonts w:ascii="Montserrat" w:hAnsi="Montserrat"/>
                <w:b/>
                <w:bCs/>
                <w:color w:val="C00000"/>
                <w:sz w:val="22"/>
                <w:szCs w:val="22"/>
                <w:lang w:val="vi-VN"/>
              </w:rPr>
              <w:t>3,5x4,5</w:t>
            </w:r>
            <w:r w:rsidRPr="00120E75">
              <w:rPr>
                <w:rFonts w:ascii="Montserrat" w:hAnsi="Montserrat"/>
                <w:color w:val="C00000"/>
                <w:sz w:val="22"/>
                <w:szCs w:val="22"/>
                <w:lang w:val="vi-VN"/>
              </w:rPr>
              <w:t xml:space="preserve"> </w:t>
            </w:r>
            <w:r w:rsidRPr="00C451D7">
              <w:rPr>
                <w:rFonts w:ascii="Montserrat" w:hAnsi="Montserrat"/>
                <w:sz w:val="22"/>
                <w:szCs w:val="22"/>
                <w:lang w:val="vi-VN"/>
              </w:rPr>
              <w:t xml:space="preserve">nền trắng mới chụp không trùng mặt hộ chiếu </w:t>
            </w:r>
            <w:r w:rsidRPr="00120E75">
              <w:rPr>
                <w:rFonts w:ascii="Montserrat" w:hAnsi="Montserrat"/>
                <w:b/>
                <w:bCs/>
                <w:color w:val="C00000"/>
                <w:sz w:val="22"/>
                <w:szCs w:val="22"/>
                <w:lang w:val="vi-VN"/>
              </w:rPr>
              <w:t>(đúng kính thước)</w:t>
            </w:r>
          </w:p>
          <w:p w14:paraId="208F3AEF" w14:textId="77777777" w:rsidR="00C451D7" w:rsidRPr="005C6A2F" w:rsidRDefault="00C451D7" w:rsidP="00C451D7">
            <w:pPr>
              <w:spacing w:line="276" w:lineRule="auto"/>
              <w:jc w:val="both"/>
              <w:rPr>
                <w:rFonts w:ascii="Montserrat" w:hAnsi="Montserrat"/>
                <w:sz w:val="22"/>
                <w:szCs w:val="22"/>
                <w:lang w:val="vi-VN"/>
              </w:rPr>
            </w:pPr>
            <w:r w:rsidRPr="00C451D7">
              <w:rPr>
                <w:rFonts w:ascii="Montserrat" w:hAnsi="Montserrat"/>
                <w:sz w:val="22"/>
                <w:szCs w:val="22"/>
                <w:lang w:val="vi-VN"/>
              </w:rPr>
              <w:t xml:space="preserve">3. Xác nhận thông tin cư trú </w:t>
            </w:r>
            <w:r w:rsidRPr="00120E75">
              <w:rPr>
                <w:rFonts w:ascii="Montserrat" w:hAnsi="Montserrat"/>
                <w:b/>
                <w:bCs/>
                <w:color w:val="C00000"/>
                <w:sz w:val="22"/>
                <w:szCs w:val="22"/>
                <w:lang w:val="vi-VN"/>
              </w:rPr>
              <w:t>CT07 online</w:t>
            </w:r>
            <w:r w:rsidRPr="00120E75">
              <w:rPr>
                <w:rFonts w:ascii="Montserrat" w:hAnsi="Montserrat"/>
                <w:color w:val="C00000"/>
                <w:sz w:val="22"/>
                <w:szCs w:val="22"/>
                <w:lang w:val="vi-VN"/>
              </w:rPr>
              <w:t xml:space="preserve"> </w:t>
            </w:r>
            <w:r w:rsidRPr="00C451D7">
              <w:rPr>
                <w:rFonts w:ascii="Montserrat" w:hAnsi="Montserrat"/>
                <w:sz w:val="22"/>
                <w:szCs w:val="22"/>
                <w:lang w:val="vi-VN"/>
              </w:rPr>
              <w:t>thay cho hộ khẩu (Đối với nơi thường trú trên CCCD từ Quảng Ngãi trở ra Bắc)</w:t>
            </w:r>
          </w:p>
          <w:p w14:paraId="49C2AB6F" w14:textId="093B831A" w:rsidR="00C451D7" w:rsidRPr="00C451D7" w:rsidRDefault="00C451D7" w:rsidP="00C451D7">
            <w:pPr>
              <w:spacing w:line="276" w:lineRule="auto"/>
              <w:jc w:val="both"/>
              <w:rPr>
                <w:rFonts w:ascii="Montserrat" w:hAnsi="Montserrat"/>
                <w:lang w:val="vi-VN"/>
              </w:rPr>
            </w:pPr>
            <w:r w:rsidRPr="005C6A2F">
              <w:rPr>
                <w:rFonts w:ascii="Montserrat" w:hAnsi="Montserrat"/>
                <w:sz w:val="22"/>
                <w:szCs w:val="22"/>
                <w:lang w:val="vi-VN"/>
              </w:rPr>
              <w:t xml:space="preserve">4. </w:t>
            </w:r>
            <w:r w:rsidRPr="00C451D7">
              <w:rPr>
                <w:rFonts w:ascii="Montserrat" w:hAnsi="Montserrat"/>
                <w:sz w:val="22"/>
                <w:szCs w:val="22"/>
                <w:lang w:val="vi-VN"/>
              </w:rPr>
              <w:t xml:space="preserve">Căn cước công dân </w:t>
            </w:r>
            <w:r w:rsidRPr="00120E75">
              <w:rPr>
                <w:rFonts w:ascii="Montserrat" w:hAnsi="Montserrat"/>
                <w:b/>
                <w:bCs/>
                <w:sz w:val="22"/>
                <w:szCs w:val="22"/>
                <w:lang w:val="vi-VN"/>
              </w:rPr>
              <w:t>nộp bản gốc (Sau khi nộp đối chiếu sẽ trả lại cho khách)</w:t>
            </w:r>
          </w:p>
        </w:tc>
      </w:tr>
      <w:tr w:rsidR="00C451D7" w:rsidRPr="005C6A2F" w14:paraId="0978E140" w14:textId="77777777" w:rsidTr="009129E1">
        <w:tc>
          <w:tcPr>
            <w:tcW w:w="11188" w:type="dxa"/>
            <w:gridSpan w:val="2"/>
            <w:shd w:val="clear" w:color="auto" w:fill="FFC000"/>
          </w:tcPr>
          <w:p w14:paraId="2B8ADE24" w14:textId="7EC8CD50" w:rsidR="00C451D7" w:rsidRPr="008A2C29" w:rsidRDefault="00C451D7" w:rsidP="006D3BB2">
            <w:pPr>
              <w:pStyle w:val="NoSpacing"/>
              <w:jc w:val="center"/>
              <w:rPr>
                <w:rFonts w:ascii="Montserrat" w:hAnsi="Montserrat"/>
                <w:b/>
                <w:color w:val="C00000"/>
                <w:sz w:val="24"/>
                <w:szCs w:val="24"/>
                <w:lang w:val="vi-VN"/>
              </w:rPr>
            </w:pPr>
            <w:r w:rsidRPr="008A2C29">
              <w:rPr>
                <w:rFonts w:ascii="Montserrat" w:hAnsi="Montserrat"/>
                <w:b/>
                <w:bCs/>
                <w:color w:val="C00000"/>
                <w:sz w:val="24"/>
                <w:szCs w:val="24"/>
                <w:lang w:val="vi-VN"/>
              </w:rPr>
              <w:t>ĐỐI VỚI HỒ SƠ CÁ NHÂN</w:t>
            </w:r>
          </w:p>
        </w:tc>
      </w:tr>
      <w:tr w:rsidR="00C451D7" w14:paraId="0876F242" w14:textId="77777777" w:rsidTr="00120E75">
        <w:tc>
          <w:tcPr>
            <w:tcW w:w="1555" w:type="dxa"/>
            <w:shd w:val="clear" w:color="auto" w:fill="FFFF00"/>
            <w:vAlign w:val="center"/>
          </w:tcPr>
          <w:p w14:paraId="172BD73A" w14:textId="77777777" w:rsidR="00C451D7" w:rsidRPr="000C6A8F" w:rsidRDefault="00C451D7" w:rsidP="00120E75">
            <w:pPr>
              <w:jc w:val="center"/>
              <w:rPr>
                <w:rFonts w:ascii="Montserrat" w:hAnsi="Montserrat"/>
                <w:b/>
                <w:bCs/>
                <w:color w:val="C00000"/>
                <w:sz w:val="20"/>
                <w:szCs w:val="20"/>
              </w:rPr>
            </w:pPr>
            <w:r w:rsidRPr="000C6A8F">
              <w:rPr>
                <w:rFonts w:ascii="Montserrat" w:hAnsi="Montserrat"/>
                <w:b/>
                <w:bCs/>
                <w:color w:val="C00000"/>
                <w:sz w:val="20"/>
                <w:szCs w:val="20"/>
              </w:rPr>
              <w:t>Đối tượng</w:t>
            </w:r>
          </w:p>
          <w:p w14:paraId="7D660360" w14:textId="07EC96C7" w:rsidR="00C451D7" w:rsidRDefault="00C451D7" w:rsidP="00120E75">
            <w:pPr>
              <w:pStyle w:val="NoSpacing"/>
              <w:jc w:val="center"/>
              <w:rPr>
                <w:rFonts w:ascii="Montserrat" w:hAnsi="Montserrat"/>
                <w:b/>
                <w:color w:val="C00000"/>
                <w:sz w:val="36"/>
                <w:szCs w:val="36"/>
              </w:rPr>
            </w:pPr>
            <w:r w:rsidRPr="000C6A8F">
              <w:rPr>
                <w:rFonts w:ascii="Montserrat" w:hAnsi="Montserrat"/>
                <w:b/>
                <w:bCs/>
                <w:color w:val="C00000"/>
                <w:sz w:val="20"/>
                <w:szCs w:val="20"/>
              </w:rPr>
              <w:t>khách hàng</w:t>
            </w:r>
          </w:p>
        </w:tc>
        <w:tc>
          <w:tcPr>
            <w:tcW w:w="9633" w:type="dxa"/>
            <w:shd w:val="clear" w:color="auto" w:fill="FFFF00"/>
            <w:vAlign w:val="center"/>
          </w:tcPr>
          <w:p w14:paraId="4D9C83BE" w14:textId="4FA8EEBA" w:rsidR="00C451D7" w:rsidRPr="00C451D7" w:rsidRDefault="00C451D7" w:rsidP="00120E75">
            <w:pPr>
              <w:pStyle w:val="NoSpacing"/>
              <w:jc w:val="center"/>
              <w:rPr>
                <w:rFonts w:ascii="Montserrat" w:hAnsi="Montserrat"/>
                <w:b/>
                <w:color w:val="C00000"/>
                <w:sz w:val="36"/>
                <w:szCs w:val="36"/>
              </w:rPr>
            </w:pPr>
            <w:r>
              <w:rPr>
                <w:rFonts w:ascii="Montserrat" w:hAnsi="Montserrat"/>
                <w:b/>
                <w:bCs/>
                <w:color w:val="C00000"/>
              </w:rPr>
              <w:t>HỒ SƠ</w:t>
            </w:r>
          </w:p>
        </w:tc>
      </w:tr>
      <w:tr w:rsidR="00C451D7" w:rsidRPr="005C6A2F" w14:paraId="75BE8BA0" w14:textId="77777777" w:rsidTr="009129E1">
        <w:tc>
          <w:tcPr>
            <w:tcW w:w="1555" w:type="dxa"/>
            <w:shd w:val="clear" w:color="auto" w:fill="FFFF00"/>
            <w:vAlign w:val="center"/>
          </w:tcPr>
          <w:p w14:paraId="56388679" w14:textId="0F56DA75" w:rsidR="00C451D7" w:rsidRPr="00C451D7" w:rsidRDefault="00C451D7" w:rsidP="009129E1">
            <w:pPr>
              <w:pStyle w:val="NoSpacing"/>
              <w:jc w:val="center"/>
              <w:rPr>
                <w:rFonts w:ascii="Montserrat" w:hAnsi="Montserrat"/>
                <w:b/>
                <w:color w:val="C00000"/>
              </w:rPr>
            </w:pPr>
            <w:r w:rsidRPr="00C451D7">
              <w:rPr>
                <w:rFonts w:ascii="Montserrat" w:hAnsi="Montserrat"/>
                <w:b/>
                <w:bCs/>
                <w:color w:val="C00000"/>
              </w:rPr>
              <w:t>Chủ doanh nghiệp</w:t>
            </w:r>
          </w:p>
        </w:tc>
        <w:tc>
          <w:tcPr>
            <w:tcW w:w="9633" w:type="dxa"/>
          </w:tcPr>
          <w:p w14:paraId="6D39037C" w14:textId="38F8222F" w:rsidR="00120E75" w:rsidRPr="00120E75" w:rsidRDefault="00120E75" w:rsidP="00120E75">
            <w:pPr>
              <w:spacing w:line="276" w:lineRule="auto"/>
              <w:ind w:left="210" w:hanging="210"/>
              <w:jc w:val="both"/>
              <w:rPr>
                <w:rFonts w:ascii="Montserrat" w:hAnsi="Montserrat"/>
                <w:sz w:val="22"/>
                <w:szCs w:val="22"/>
              </w:rPr>
            </w:pPr>
            <w:r w:rsidRPr="00120E75">
              <w:rPr>
                <w:rFonts w:ascii="Montserrat" w:hAnsi="Montserrat"/>
                <w:sz w:val="22"/>
                <w:szCs w:val="22"/>
                <w:lang w:val="vi-VN"/>
              </w:rPr>
              <w:t>1. Đăng ký kinh doanh (Photo công chứng) Và Nội dung đăng ký thay đổi thông tin doanh nghiệp trong 1 năm gần nhất (Nếu có)</w:t>
            </w:r>
          </w:p>
          <w:p w14:paraId="3F4794CC" w14:textId="77777777" w:rsidR="00120E75" w:rsidRPr="00120E75" w:rsidRDefault="00120E75" w:rsidP="00120E75">
            <w:pPr>
              <w:spacing w:line="276" w:lineRule="auto"/>
              <w:ind w:left="210" w:hanging="210"/>
              <w:jc w:val="both"/>
              <w:rPr>
                <w:rFonts w:ascii="Montserrat" w:hAnsi="Montserrat"/>
                <w:sz w:val="22"/>
                <w:szCs w:val="22"/>
                <w:lang w:val="vi-VN"/>
              </w:rPr>
            </w:pPr>
            <w:r w:rsidRPr="00120E75">
              <w:rPr>
                <w:rFonts w:ascii="Montserrat" w:hAnsi="Montserrat"/>
                <w:sz w:val="22"/>
                <w:szCs w:val="22"/>
                <w:lang w:val="vi-VN"/>
              </w:rPr>
              <w:t>2. Giấy tờ xác nhận nộp thuế GTGT 01 năm gần nhất gốc</w:t>
            </w:r>
          </w:p>
          <w:p w14:paraId="38242D8D" w14:textId="5D8BDB5F" w:rsidR="00120E75" w:rsidRPr="00120E75" w:rsidRDefault="00120E75" w:rsidP="00120E75">
            <w:pPr>
              <w:spacing w:line="276" w:lineRule="auto"/>
              <w:ind w:left="210" w:hanging="210"/>
              <w:jc w:val="both"/>
              <w:rPr>
                <w:rFonts w:ascii="Montserrat" w:hAnsi="Montserrat"/>
                <w:b/>
                <w:bCs/>
                <w:sz w:val="22"/>
                <w:szCs w:val="22"/>
                <w:lang w:val="vi-VN"/>
              </w:rPr>
            </w:pPr>
            <w:r w:rsidRPr="00120E75">
              <w:rPr>
                <w:rFonts w:ascii="Montserrat" w:hAnsi="Montserrat"/>
                <w:b/>
                <w:bCs/>
                <w:sz w:val="22"/>
                <w:szCs w:val="22"/>
                <w:lang w:val="vi-VN"/>
              </w:rPr>
              <w:t xml:space="preserve">* Trường hợp doanh nghiệp không phát sinh thuế GTGT, nộp những giấy tờ sau: </w:t>
            </w:r>
          </w:p>
          <w:p w14:paraId="5EF45316" w14:textId="77777777" w:rsidR="00120E75" w:rsidRPr="00120E75" w:rsidRDefault="00120E75" w:rsidP="00120E75">
            <w:pPr>
              <w:spacing w:line="276" w:lineRule="auto"/>
              <w:ind w:left="210" w:hanging="210"/>
              <w:jc w:val="both"/>
              <w:rPr>
                <w:rFonts w:ascii="Montserrat" w:hAnsi="Montserrat"/>
                <w:sz w:val="22"/>
                <w:szCs w:val="22"/>
                <w:lang w:val="vi-VN"/>
              </w:rPr>
            </w:pPr>
            <w:r w:rsidRPr="00120E75">
              <w:rPr>
                <w:rFonts w:ascii="Montserrat" w:hAnsi="Montserrat"/>
                <w:sz w:val="22"/>
                <w:szCs w:val="22"/>
                <w:lang w:val="vi-VN"/>
              </w:rPr>
              <w:t xml:space="preserve">- Tờ khai thuế GTGT trong 1 năm gần nhất </w:t>
            </w:r>
          </w:p>
          <w:p w14:paraId="5E245D2A" w14:textId="77777777" w:rsidR="00120E75" w:rsidRPr="00120E75" w:rsidRDefault="00120E75" w:rsidP="00120E75">
            <w:pPr>
              <w:spacing w:line="276" w:lineRule="auto"/>
              <w:ind w:left="210" w:hanging="210"/>
              <w:jc w:val="both"/>
              <w:rPr>
                <w:rFonts w:ascii="Montserrat" w:hAnsi="Montserrat"/>
                <w:sz w:val="22"/>
                <w:szCs w:val="22"/>
                <w:lang w:val="vi-VN"/>
              </w:rPr>
            </w:pPr>
            <w:r w:rsidRPr="00120E75">
              <w:rPr>
                <w:rFonts w:ascii="Montserrat" w:hAnsi="Montserrat"/>
                <w:sz w:val="22"/>
                <w:szCs w:val="22"/>
                <w:lang w:val="vi-VN"/>
              </w:rPr>
              <w:t xml:space="preserve">- Thông báo về việc " Chấp nhận việc nộp hồ sơ khai thuế điện tử " tương ứng của Tổng cục thuế </w:t>
            </w:r>
          </w:p>
          <w:p w14:paraId="518BA826" w14:textId="3416FCDC" w:rsidR="00C451D7" w:rsidRPr="005C6A2F" w:rsidRDefault="00120E75" w:rsidP="00120E75">
            <w:pPr>
              <w:pStyle w:val="NoSpacing"/>
              <w:rPr>
                <w:rFonts w:ascii="Montserrat" w:hAnsi="Montserrat"/>
                <w:b/>
                <w:color w:val="C00000"/>
                <w:lang w:val="vi-VN"/>
              </w:rPr>
            </w:pPr>
            <w:r w:rsidRPr="00120E75">
              <w:rPr>
                <w:rFonts w:ascii="Montserrat" w:hAnsi="Montserrat"/>
                <w:lang w:val="vi-VN"/>
              </w:rPr>
              <w:t>- In màn hình " Tra cứu tờ khai " đã nộp trong 1 năm gần nhất trên trang THUẾ ĐIỆN TỬ của Tổng Cục thuế</w:t>
            </w:r>
          </w:p>
        </w:tc>
      </w:tr>
      <w:tr w:rsidR="00C451D7" w:rsidRPr="005C6A2F" w14:paraId="125B6000" w14:textId="77777777" w:rsidTr="009129E1">
        <w:tc>
          <w:tcPr>
            <w:tcW w:w="1555" w:type="dxa"/>
            <w:shd w:val="clear" w:color="auto" w:fill="FFFF00"/>
            <w:vAlign w:val="center"/>
          </w:tcPr>
          <w:p w14:paraId="29FF6074" w14:textId="401C62B4" w:rsidR="00C451D7" w:rsidRPr="00C451D7" w:rsidRDefault="00C451D7" w:rsidP="009129E1">
            <w:pPr>
              <w:pStyle w:val="NoSpacing"/>
              <w:jc w:val="center"/>
              <w:rPr>
                <w:rFonts w:ascii="Montserrat" w:hAnsi="Montserrat"/>
                <w:b/>
                <w:color w:val="C00000"/>
              </w:rPr>
            </w:pPr>
            <w:r w:rsidRPr="00C451D7">
              <w:rPr>
                <w:rFonts w:ascii="Montserrat" w:hAnsi="Montserrat"/>
                <w:b/>
                <w:bCs/>
                <w:color w:val="C00000"/>
                <w:lang w:val="vi-VN"/>
              </w:rPr>
              <w:t>Hộ kinh doanh</w:t>
            </w:r>
          </w:p>
        </w:tc>
        <w:tc>
          <w:tcPr>
            <w:tcW w:w="9633" w:type="dxa"/>
          </w:tcPr>
          <w:p w14:paraId="7C878625" w14:textId="12A332B2" w:rsidR="00120E75" w:rsidRPr="00120E75" w:rsidRDefault="00120E75" w:rsidP="00120E75">
            <w:pPr>
              <w:spacing w:line="276" w:lineRule="auto"/>
              <w:ind w:left="210" w:hanging="210"/>
              <w:jc w:val="both"/>
              <w:rPr>
                <w:rFonts w:ascii="Montserrat" w:hAnsi="Montserrat"/>
                <w:sz w:val="22"/>
                <w:szCs w:val="22"/>
                <w:lang w:val="vi-VN"/>
              </w:rPr>
            </w:pPr>
            <w:r w:rsidRPr="00120E75">
              <w:rPr>
                <w:rFonts w:ascii="Montserrat" w:hAnsi="Montserrat"/>
                <w:sz w:val="22"/>
                <w:szCs w:val="22"/>
                <w:lang w:val="vi-VN"/>
              </w:rPr>
              <w:t>1. Đăng ký hộ kinh doanh (Photo công chứng) Và Nội dung thay đổi thông tin hộ kinh doanh 1 năm gần nhất (Nếu có)</w:t>
            </w:r>
          </w:p>
          <w:p w14:paraId="7632270F" w14:textId="77777777" w:rsidR="00120E75" w:rsidRPr="00120E75" w:rsidRDefault="00120E75" w:rsidP="00120E75">
            <w:pPr>
              <w:spacing w:line="276" w:lineRule="auto"/>
              <w:ind w:left="210" w:hanging="210"/>
              <w:jc w:val="both"/>
              <w:rPr>
                <w:rFonts w:ascii="Montserrat" w:hAnsi="Montserrat"/>
                <w:sz w:val="22"/>
                <w:szCs w:val="22"/>
                <w:lang w:val="vi-VN"/>
              </w:rPr>
            </w:pPr>
            <w:r w:rsidRPr="00120E75">
              <w:rPr>
                <w:rFonts w:ascii="Montserrat" w:hAnsi="Montserrat"/>
                <w:sz w:val="22"/>
                <w:szCs w:val="22"/>
                <w:lang w:val="vi-VN"/>
              </w:rPr>
              <w:t>2. Giấy chứng nhận đăng ký mã số thuế</w:t>
            </w:r>
          </w:p>
          <w:p w14:paraId="7D1160C2" w14:textId="19DC863F" w:rsidR="00120E75" w:rsidRPr="00120E75" w:rsidRDefault="00120E75" w:rsidP="00120E75">
            <w:pPr>
              <w:spacing w:line="276" w:lineRule="auto"/>
              <w:ind w:left="210" w:hanging="210"/>
              <w:jc w:val="both"/>
              <w:rPr>
                <w:rFonts w:ascii="Montserrat" w:hAnsi="Montserrat"/>
                <w:sz w:val="22"/>
                <w:szCs w:val="22"/>
                <w:lang w:val="vi-VN"/>
              </w:rPr>
            </w:pPr>
            <w:r w:rsidRPr="00120E75">
              <w:rPr>
                <w:rFonts w:ascii="Montserrat" w:hAnsi="Montserrat"/>
                <w:sz w:val="22"/>
                <w:szCs w:val="22"/>
                <w:lang w:val="vi-VN"/>
              </w:rPr>
              <w:t>3. Biên lai nộp thuế GTGT (trong 1 năm gần nhất)</w:t>
            </w:r>
          </w:p>
          <w:p w14:paraId="45240833" w14:textId="3C16DF7A" w:rsidR="00C451D7" w:rsidRPr="000C6A8F" w:rsidRDefault="00120E75" w:rsidP="00120E75">
            <w:pPr>
              <w:pStyle w:val="NoSpacing"/>
              <w:rPr>
                <w:rFonts w:ascii="Montserrat" w:hAnsi="Montserrat"/>
                <w:b/>
                <w:color w:val="C00000"/>
              </w:rPr>
            </w:pPr>
            <w:r w:rsidRPr="00120E75">
              <w:rPr>
                <w:rFonts w:ascii="Montserrat" w:hAnsi="Montserrat"/>
                <w:lang w:val="vi-VN"/>
              </w:rPr>
              <w:t>4. Hình ảnh cơ sở kinh doanh hiện tại có mặt khách hàng và địa chỉ</w:t>
            </w:r>
          </w:p>
        </w:tc>
      </w:tr>
      <w:tr w:rsidR="00C451D7" w:rsidRPr="005C6A2F" w14:paraId="49130A33" w14:textId="77777777" w:rsidTr="009129E1">
        <w:tc>
          <w:tcPr>
            <w:tcW w:w="1555" w:type="dxa"/>
            <w:shd w:val="clear" w:color="auto" w:fill="FFFF00"/>
            <w:vAlign w:val="center"/>
          </w:tcPr>
          <w:p w14:paraId="567EA0D0" w14:textId="6DE84B29" w:rsidR="00C451D7" w:rsidRPr="00C451D7" w:rsidRDefault="00C451D7" w:rsidP="009129E1">
            <w:pPr>
              <w:pStyle w:val="NoSpacing"/>
              <w:jc w:val="center"/>
              <w:rPr>
                <w:rFonts w:ascii="Montserrat" w:hAnsi="Montserrat"/>
                <w:b/>
                <w:color w:val="C00000"/>
              </w:rPr>
            </w:pPr>
            <w:r w:rsidRPr="00C451D7">
              <w:rPr>
                <w:rFonts w:ascii="Montserrat" w:hAnsi="Montserrat"/>
                <w:b/>
                <w:bCs/>
                <w:color w:val="C00000"/>
              </w:rPr>
              <w:t>N</w:t>
            </w:r>
            <w:r w:rsidRPr="00C451D7">
              <w:rPr>
                <w:rFonts w:ascii="Montserrat" w:hAnsi="Montserrat"/>
                <w:b/>
                <w:bCs/>
                <w:color w:val="C00000"/>
                <w:lang w:val="vi-VN"/>
              </w:rPr>
              <w:t>hân viên</w:t>
            </w:r>
          </w:p>
        </w:tc>
        <w:tc>
          <w:tcPr>
            <w:tcW w:w="9633" w:type="dxa"/>
          </w:tcPr>
          <w:p w14:paraId="3DBC5D80" w14:textId="77777777" w:rsidR="00120E75" w:rsidRPr="00120E75" w:rsidRDefault="00120E75" w:rsidP="00120E75">
            <w:pPr>
              <w:spacing w:line="276" w:lineRule="auto"/>
              <w:ind w:left="210" w:hanging="210"/>
              <w:jc w:val="both"/>
              <w:rPr>
                <w:rFonts w:ascii="Montserrat" w:hAnsi="Montserrat"/>
                <w:sz w:val="22"/>
                <w:szCs w:val="22"/>
                <w:lang w:val="vi-VN"/>
              </w:rPr>
            </w:pPr>
            <w:r w:rsidRPr="00120E75">
              <w:rPr>
                <w:rFonts w:ascii="Montserrat" w:hAnsi="Montserrat"/>
                <w:sz w:val="22"/>
                <w:szCs w:val="22"/>
                <w:lang w:val="vi-VN"/>
              </w:rPr>
              <w:t xml:space="preserve">1. Giấy xác nhận nhân viên công ty từ khi bắt đầu đến thời điểm hiện tại </w:t>
            </w:r>
            <w:r w:rsidRPr="000C6A8F">
              <w:rPr>
                <w:rFonts w:ascii="Montserrat" w:hAnsi="Montserrat"/>
                <w:b/>
                <w:bCs/>
                <w:color w:val="C00000"/>
                <w:sz w:val="22"/>
                <w:szCs w:val="22"/>
                <w:lang w:val="vi-VN"/>
              </w:rPr>
              <w:t>giấy A4 một mặt có mộc công ty, chữ ký và chức danh của người ký xác nhận</w:t>
            </w:r>
          </w:p>
          <w:p w14:paraId="7E5BC8A5" w14:textId="5787DFD7" w:rsidR="00120E75" w:rsidRPr="00120E75" w:rsidRDefault="00120E75" w:rsidP="00120E75">
            <w:pPr>
              <w:spacing w:line="276" w:lineRule="auto"/>
              <w:ind w:left="210" w:hanging="210"/>
              <w:jc w:val="both"/>
              <w:rPr>
                <w:rFonts w:ascii="Montserrat" w:hAnsi="Montserrat"/>
                <w:sz w:val="22"/>
                <w:szCs w:val="22"/>
                <w:lang w:val="vi-VN"/>
              </w:rPr>
            </w:pPr>
            <w:r w:rsidRPr="00120E75">
              <w:rPr>
                <w:rFonts w:ascii="Montserrat" w:hAnsi="Montserrat"/>
                <w:sz w:val="22"/>
                <w:szCs w:val="22"/>
                <w:lang w:val="vi-VN"/>
              </w:rPr>
              <w:t xml:space="preserve">2. Sao kê tài khoản nhận lương 6 tháng gần nhất, có mộc ngân hàng </w:t>
            </w:r>
            <w:r w:rsidRPr="000C6A8F">
              <w:rPr>
                <w:rFonts w:ascii="Montserrat" w:hAnsi="Montserrat"/>
                <w:b/>
                <w:bCs/>
                <w:color w:val="C00000"/>
                <w:sz w:val="22"/>
                <w:szCs w:val="22"/>
                <w:lang w:val="vi-VN"/>
              </w:rPr>
              <w:t>(Lưu ý : Chỉ sao kê giao dịch đến)</w:t>
            </w:r>
          </w:p>
          <w:p w14:paraId="222D5748" w14:textId="77777777" w:rsidR="00120E75" w:rsidRPr="00120E75" w:rsidRDefault="00120E75" w:rsidP="00120E75">
            <w:pPr>
              <w:spacing w:line="276" w:lineRule="auto"/>
              <w:ind w:left="210" w:hanging="210"/>
              <w:jc w:val="both"/>
              <w:rPr>
                <w:rFonts w:ascii="Montserrat" w:hAnsi="Montserrat"/>
                <w:sz w:val="22"/>
                <w:szCs w:val="22"/>
                <w:lang w:val="vi-VN"/>
              </w:rPr>
            </w:pPr>
            <w:r w:rsidRPr="00120E75">
              <w:rPr>
                <w:rFonts w:ascii="Montserrat" w:hAnsi="Montserrat"/>
                <w:sz w:val="22"/>
                <w:szCs w:val="22"/>
                <w:lang w:val="vi-VN"/>
              </w:rPr>
              <w:t>3. Tài khoản và password VSSID</w:t>
            </w:r>
          </w:p>
          <w:p w14:paraId="52EC29F9" w14:textId="407A2A04" w:rsidR="00C451D7" w:rsidRPr="000C6A8F" w:rsidRDefault="00120E75" w:rsidP="00120E75">
            <w:pPr>
              <w:pStyle w:val="NoSpacing"/>
              <w:jc w:val="both"/>
              <w:rPr>
                <w:rFonts w:ascii="Montserrat" w:hAnsi="Montserrat"/>
                <w:b/>
                <w:bCs/>
                <w:color w:val="C00000"/>
                <w:lang w:val="vi-VN"/>
              </w:rPr>
            </w:pPr>
            <w:r w:rsidRPr="000C6A8F">
              <w:rPr>
                <w:rFonts w:ascii="Montserrat" w:hAnsi="Montserrat"/>
                <w:b/>
                <w:bCs/>
                <w:color w:val="C00000"/>
                <w:lang w:val="vi-VN"/>
              </w:rPr>
              <w:t>(Trường hợp không có BHXH viết giải trình lý do không đóng và ký tên đóng mộc công ty xác nhận)</w:t>
            </w:r>
          </w:p>
        </w:tc>
      </w:tr>
      <w:tr w:rsidR="00C451D7" w14:paraId="72DE9A5E" w14:textId="77777777" w:rsidTr="009129E1">
        <w:tc>
          <w:tcPr>
            <w:tcW w:w="1555" w:type="dxa"/>
            <w:shd w:val="clear" w:color="auto" w:fill="FFFF00"/>
            <w:vAlign w:val="center"/>
          </w:tcPr>
          <w:p w14:paraId="7A7B3112" w14:textId="7FEAD498" w:rsidR="00C451D7" w:rsidRPr="005C6A2F" w:rsidRDefault="00C451D7" w:rsidP="009129E1">
            <w:pPr>
              <w:pStyle w:val="NoSpacing"/>
              <w:jc w:val="center"/>
              <w:rPr>
                <w:rFonts w:ascii="Montserrat" w:hAnsi="Montserrat"/>
                <w:b/>
                <w:color w:val="C00000"/>
                <w:lang w:val="vi-VN"/>
              </w:rPr>
            </w:pPr>
            <w:r w:rsidRPr="00C451D7">
              <w:rPr>
                <w:rFonts w:ascii="Montserrat" w:hAnsi="Montserrat"/>
                <w:b/>
                <w:bCs/>
                <w:color w:val="C00000"/>
                <w:lang w:val="vi-VN"/>
              </w:rPr>
              <w:t>Công viên chức nhà nước</w:t>
            </w:r>
          </w:p>
        </w:tc>
        <w:tc>
          <w:tcPr>
            <w:tcW w:w="9633" w:type="dxa"/>
          </w:tcPr>
          <w:p w14:paraId="798EA014" w14:textId="2B0EA811" w:rsidR="00120E75" w:rsidRPr="00120E75" w:rsidRDefault="00120E75" w:rsidP="00120E75">
            <w:pPr>
              <w:spacing w:line="276" w:lineRule="auto"/>
              <w:ind w:left="210" w:hanging="210"/>
              <w:jc w:val="both"/>
              <w:rPr>
                <w:rFonts w:ascii="Montserrat" w:hAnsi="Montserrat"/>
                <w:sz w:val="22"/>
                <w:szCs w:val="22"/>
                <w:lang w:val="vi-VN"/>
              </w:rPr>
            </w:pPr>
            <w:r w:rsidRPr="00120E75">
              <w:rPr>
                <w:rFonts w:ascii="Montserrat" w:hAnsi="Montserrat"/>
                <w:sz w:val="22"/>
                <w:szCs w:val="22"/>
                <w:lang w:val="vi-VN"/>
              </w:rPr>
              <w:t xml:space="preserve">1. Quyết định bổ nhiệm trong 1 năm gần nhất </w:t>
            </w:r>
          </w:p>
          <w:p w14:paraId="6FA01D5E" w14:textId="25C72C4B" w:rsidR="00120E75" w:rsidRPr="00120E75" w:rsidRDefault="00120E75" w:rsidP="000C6A8F">
            <w:pPr>
              <w:spacing w:line="276" w:lineRule="auto"/>
              <w:ind w:left="178"/>
              <w:jc w:val="both"/>
              <w:rPr>
                <w:rFonts w:ascii="Montserrat" w:hAnsi="Montserrat"/>
                <w:sz w:val="22"/>
                <w:szCs w:val="22"/>
                <w:lang w:val="vi-VN"/>
              </w:rPr>
            </w:pPr>
            <w:r w:rsidRPr="00120E75">
              <w:rPr>
                <w:rFonts w:ascii="Montserrat" w:hAnsi="Montserrat"/>
                <w:sz w:val="22"/>
                <w:szCs w:val="22"/>
                <w:lang w:val="vi-VN"/>
              </w:rPr>
              <w:t>Nếu QD bổ nhiệm xa hơn 1 năm : Bắt buộc nộp kèm Quyết định nâng bậc lương gần</w:t>
            </w:r>
            <w:r w:rsidR="000C6A8F">
              <w:rPr>
                <w:rFonts w:ascii="Montserrat" w:hAnsi="Montserrat"/>
                <w:sz w:val="22"/>
                <w:szCs w:val="22"/>
              </w:rPr>
              <w:t xml:space="preserve"> </w:t>
            </w:r>
            <w:r w:rsidRPr="00120E75">
              <w:rPr>
                <w:rFonts w:ascii="Montserrat" w:hAnsi="Montserrat"/>
                <w:sz w:val="22"/>
                <w:szCs w:val="22"/>
                <w:lang w:val="vi-VN"/>
              </w:rPr>
              <w:t>nhất</w:t>
            </w:r>
          </w:p>
          <w:p w14:paraId="6C9393F6" w14:textId="77777777" w:rsidR="00120E75" w:rsidRPr="00120E75" w:rsidRDefault="00120E75" w:rsidP="00120E75">
            <w:pPr>
              <w:spacing w:line="276" w:lineRule="auto"/>
              <w:ind w:left="210" w:hanging="210"/>
              <w:jc w:val="both"/>
              <w:rPr>
                <w:rFonts w:ascii="Montserrat" w:hAnsi="Montserrat"/>
                <w:sz w:val="22"/>
                <w:szCs w:val="22"/>
                <w:lang w:val="vi-VN"/>
              </w:rPr>
            </w:pPr>
            <w:r w:rsidRPr="00120E75">
              <w:rPr>
                <w:rFonts w:ascii="Montserrat" w:hAnsi="Montserrat"/>
                <w:sz w:val="22"/>
                <w:szCs w:val="22"/>
                <w:lang w:val="vi-VN"/>
              </w:rPr>
              <w:t xml:space="preserve">* Nếu  không có 2 giấy tờ trên thì có thể thay bằng Xác nhận nhân viên </w:t>
            </w:r>
          </w:p>
          <w:p w14:paraId="74A02519" w14:textId="77777777" w:rsidR="00120E75" w:rsidRPr="00120E75" w:rsidRDefault="00120E75" w:rsidP="00120E75">
            <w:pPr>
              <w:spacing w:line="276" w:lineRule="auto"/>
              <w:ind w:left="210" w:hanging="210"/>
              <w:jc w:val="both"/>
              <w:rPr>
                <w:rFonts w:ascii="Montserrat" w:hAnsi="Montserrat"/>
                <w:sz w:val="22"/>
                <w:szCs w:val="22"/>
                <w:lang w:val="vi-VN"/>
              </w:rPr>
            </w:pPr>
            <w:r w:rsidRPr="00120E75">
              <w:rPr>
                <w:rFonts w:ascii="Montserrat" w:hAnsi="Montserrat"/>
                <w:sz w:val="22"/>
                <w:szCs w:val="22"/>
                <w:lang w:val="vi-VN"/>
              </w:rPr>
              <w:t>2. Thẻ công chức/viên chức</w:t>
            </w:r>
          </w:p>
          <w:p w14:paraId="3EBC1D1A" w14:textId="05DF5F76" w:rsidR="00120E75" w:rsidRPr="00120E75" w:rsidRDefault="00120E75" w:rsidP="00120E75">
            <w:pPr>
              <w:spacing w:line="276" w:lineRule="auto"/>
              <w:ind w:left="210" w:hanging="210"/>
              <w:jc w:val="both"/>
              <w:rPr>
                <w:rFonts w:ascii="Montserrat" w:hAnsi="Montserrat"/>
                <w:sz w:val="22"/>
                <w:szCs w:val="22"/>
                <w:lang w:val="vi-VN"/>
              </w:rPr>
            </w:pPr>
            <w:r w:rsidRPr="00120E75">
              <w:rPr>
                <w:rFonts w:ascii="Montserrat" w:hAnsi="Montserrat"/>
                <w:sz w:val="22"/>
                <w:szCs w:val="22"/>
                <w:lang w:val="vi-VN"/>
              </w:rPr>
              <w:t xml:space="preserve">3. Sao kê tài khoản nhận lương 6 tháng gần nhất, có mộc ngân hàng </w:t>
            </w:r>
            <w:r w:rsidRPr="000C6A8F">
              <w:rPr>
                <w:rFonts w:ascii="Montserrat" w:hAnsi="Montserrat"/>
                <w:b/>
                <w:bCs/>
                <w:color w:val="C00000"/>
                <w:sz w:val="22"/>
                <w:szCs w:val="22"/>
                <w:lang w:val="vi-VN"/>
              </w:rPr>
              <w:t>(Lưu ý : Chỉ sao kê giao dịch đến)</w:t>
            </w:r>
          </w:p>
          <w:p w14:paraId="63168AFB" w14:textId="51B5535F" w:rsidR="00C451D7" w:rsidRPr="00C451D7" w:rsidRDefault="00120E75" w:rsidP="00120E75">
            <w:pPr>
              <w:pStyle w:val="NoSpacing"/>
              <w:rPr>
                <w:rFonts w:ascii="Montserrat" w:hAnsi="Montserrat"/>
                <w:b/>
                <w:color w:val="C00000"/>
              </w:rPr>
            </w:pPr>
            <w:r w:rsidRPr="00120E75">
              <w:rPr>
                <w:rFonts w:ascii="Montserrat" w:hAnsi="Montserrat"/>
                <w:lang w:val="vi-VN"/>
              </w:rPr>
              <w:t>4. Tài khoản và password VSSID</w:t>
            </w:r>
          </w:p>
        </w:tc>
      </w:tr>
    </w:tbl>
    <w:p w14:paraId="376B50FC" w14:textId="77777777" w:rsidR="000C6A8F" w:rsidRDefault="000C6A8F"/>
    <w:p w14:paraId="30B2685E" w14:textId="77777777" w:rsidR="000C6A8F" w:rsidRDefault="000C6A8F"/>
    <w:tbl>
      <w:tblPr>
        <w:tblStyle w:val="TableGrid"/>
        <w:tblW w:w="0" w:type="auto"/>
        <w:tblLook w:val="04A0" w:firstRow="1" w:lastRow="0" w:firstColumn="1" w:lastColumn="0" w:noHBand="0" w:noVBand="1"/>
      </w:tblPr>
      <w:tblGrid>
        <w:gridCol w:w="1555"/>
        <w:gridCol w:w="9633"/>
      </w:tblGrid>
      <w:tr w:rsidR="00C451D7" w:rsidRPr="005C6A2F" w14:paraId="3248ECF2" w14:textId="77777777" w:rsidTr="009129E1">
        <w:tc>
          <w:tcPr>
            <w:tcW w:w="1555" w:type="dxa"/>
            <w:shd w:val="clear" w:color="auto" w:fill="FFFF00"/>
            <w:vAlign w:val="center"/>
          </w:tcPr>
          <w:p w14:paraId="4EDB081C" w14:textId="5D377372" w:rsidR="00C451D7" w:rsidRPr="00C451D7" w:rsidRDefault="00C451D7" w:rsidP="009129E1">
            <w:pPr>
              <w:jc w:val="center"/>
              <w:rPr>
                <w:rFonts w:ascii="Montserrat" w:hAnsi="Montserrat"/>
                <w:b/>
                <w:bCs/>
                <w:color w:val="C00000"/>
                <w:sz w:val="22"/>
                <w:szCs w:val="22"/>
              </w:rPr>
            </w:pPr>
            <w:r w:rsidRPr="00C451D7">
              <w:rPr>
                <w:rFonts w:ascii="Montserrat" w:hAnsi="Montserrat"/>
                <w:b/>
                <w:bCs/>
                <w:color w:val="C00000"/>
                <w:sz w:val="22"/>
                <w:szCs w:val="22"/>
              </w:rPr>
              <w:t>Học sinh,</w:t>
            </w:r>
          </w:p>
          <w:p w14:paraId="186569F5" w14:textId="43D2E89F" w:rsidR="00C451D7" w:rsidRPr="00C451D7" w:rsidRDefault="00C451D7" w:rsidP="009129E1">
            <w:pPr>
              <w:pStyle w:val="NoSpacing"/>
              <w:jc w:val="center"/>
              <w:rPr>
                <w:rFonts w:ascii="Montserrat" w:hAnsi="Montserrat"/>
                <w:b/>
                <w:bCs/>
                <w:color w:val="C00000"/>
                <w:lang w:val="vi-VN"/>
              </w:rPr>
            </w:pPr>
            <w:r w:rsidRPr="00C451D7">
              <w:rPr>
                <w:rFonts w:ascii="Montserrat" w:hAnsi="Montserrat"/>
                <w:b/>
                <w:bCs/>
                <w:color w:val="C00000"/>
              </w:rPr>
              <w:t>sinh viên</w:t>
            </w:r>
          </w:p>
        </w:tc>
        <w:tc>
          <w:tcPr>
            <w:tcW w:w="9633" w:type="dxa"/>
          </w:tcPr>
          <w:p w14:paraId="22036E6A" w14:textId="7666E151" w:rsidR="00120E75" w:rsidRPr="00120E75" w:rsidRDefault="00120E75" w:rsidP="004D0CB2">
            <w:pPr>
              <w:spacing w:line="276" w:lineRule="auto"/>
              <w:ind w:left="210" w:hanging="210"/>
              <w:jc w:val="both"/>
              <w:rPr>
                <w:rFonts w:ascii="Montserrat" w:hAnsi="Montserrat"/>
                <w:color w:val="000000" w:themeColor="text1"/>
                <w:sz w:val="22"/>
                <w:szCs w:val="22"/>
                <w:lang w:val="vi-VN"/>
              </w:rPr>
            </w:pPr>
            <w:r w:rsidRPr="00120E75">
              <w:rPr>
                <w:rFonts w:ascii="Montserrat" w:hAnsi="Montserrat"/>
                <w:color w:val="000000" w:themeColor="text1"/>
                <w:sz w:val="22"/>
                <w:szCs w:val="22"/>
                <w:lang w:val="vi-VN"/>
              </w:rPr>
              <w:t>1. Xác nhận của trường đang theo học (có dấu xác nhận của trường)</w:t>
            </w:r>
          </w:p>
          <w:p w14:paraId="78AF9340" w14:textId="77777777" w:rsidR="00120E75" w:rsidRPr="00120E75" w:rsidRDefault="00120E75" w:rsidP="00120E75">
            <w:pPr>
              <w:spacing w:line="276" w:lineRule="auto"/>
              <w:ind w:left="210" w:hanging="210"/>
              <w:jc w:val="both"/>
              <w:rPr>
                <w:rFonts w:ascii="Montserrat" w:hAnsi="Montserrat"/>
                <w:color w:val="000000" w:themeColor="text1"/>
                <w:sz w:val="22"/>
                <w:szCs w:val="22"/>
                <w:lang w:val="vi-VN"/>
              </w:rPr>
            </w:pPr>
            <w:r w:rsidRPr="00120E75">
              <w:rPr>
                <w:rFonts w:ascii="Montserrat" w:hAnsi="Montserrat"/>
                <w:color w:val="000000" w:themeColor="text1"/>
                <w:sz w:val="22"/>
                <w:szCs w:val="22"/>
                <w:lang w:val="vi-VN"/>
              </w:rPr>
              <w:t>2. Thẻ học sinh/sinh viên Gốc</w:t>
            </w:r>
          </w:p>
          <w:p w14:paraId="02B0E7AE" w14:textId="77777777" w:rsidR="00120E75" w:rsidRPr="004D0CB2" w:rsidRDefault="00120E75" w:rsidP="00120E75">
            <w:pPr>
              <w:spacing w:line="276" w:lineRule="auto"/>
              <w:ind w:left="210" w:hanging="210"/>
              <w:jc w:val="both"/>
              <w:rPr>
                <w:rFonts w:ascii="Montserrat" w:hAnsi="Montserrat"/>
                <w:b/>
                <w:bCs/>
                <w:color w:val="C00000"/>
                <w:sz w:val="22"/>
                <w:szCs w:val="22"/>
                <w:lang w:val="vi-VN"/>
              </w:rPr>
            </w:pPr>
            <w:r w:rsidRPr="004D0CB2">
              <w:rPr>
                <w:rFonts w:ascii="Montserrat" w:hAnsi="Montserrat"/>
                <w:b/>
                <w:bCs/>
                <w:color w:val="C00000"/>
                <w:sz w:val="22"/>
                <w:szCs w:val="22"/>
                <w:lang w:val="vi-VN"/>
              </w:rPr>
              <w:t>---&gt; Trường hợp không có yêu cầu Tường trình</w:t>
            </w:r>
          </w:p>
          <w:p w14:paraId="059EA5BD" w14:textId="548814D3" w:rsidR="00C451D7" w:rsidRPr="005C6A2F" w:rsidRDefault="00120E75" w:rsidP="00120E75">
            <w:pPr>
              <w:pStyle w:val="NoSpacing"/>
              <w:rPr>
                <w:rFonts w:ascii="Montserrat" w:hAnsi="Montserrat"/>
                <w:b/>
                <w:color w:val="C00000"/>
                <w:lang w:val="vi-VN"/>
              </w:rPr>
            </w:pPr>
            <w:r w:rsidRPr="004D0CB2">
              <w:rPr>
                <w:rFonts w:ascii="Montserrat" w:hAnsi="Montserrat"/>
                <w:color w:val="C00000"/>
                <w:lang w:val="vi-VN"/>
              </w:rPr>
              <w:t xml:space="preserve">* Phải nộp kèm công việc và tài chính của bố/ mẹ </w:t>
            </w:r>
          </w:p>
        </w:tc>
      </w:tr>
      <w:tr w:rsidR="009129E1" w:rsidRPr="005C6A2F" w14:paraId="747BE06B" w14:textId="77777777" w:rsidTr="000C6A8F">
        <w:trPr>
          <w:trHeight w:val="393"/>
        </w:trPr>
        <w:tc>
          <w:tcPr>
            <w:tcW w:w="11188" w:type="dxa"/>
            <w:gridSpan w:val="2"/>
            <w:shd w:val="clear" w:color="auto" w:fill="FFC000"/>
            <w:vAlign w:val="center"/>
          </w:tcPr>
          <w:p w14:paraId="5F08ED13" w14:textId="0A4E3B74" w:rsidR="009129E1" w:rsidRPr="00C451D7" w:rsidRDefault="009129E1" w:rsidP="000C6A8F">
            <w:pPr>
              <w:spacing w:line="276" w:lineRule="auto"/>
              <w:ind w:left="210" w:hanging="210"/>
              <w:jc w:val="center"/>
              <w:rPr>
                <w:rFonts w:ascii="Montserrat" w:hAnsi="Montserrat"/>
                <w:color w:val="000000" w:themeColor="text1"/>
                <w:sz w:val="22"/>
                <w:szCs w:val="22"/>
                <w:lang w:val="vi-VN"/>
              </w:rPr>
            </w:pPr>
            <w:r w:rsidRPr="008E65CD">
              <w:rPr>
                <w:rFonts w:ascii="Montserrat" w:hAnsi="Montserrat"/>
                <w:b/>
                <w:bCs/>
                <w:color w:val="C00000"/>
                <w:lang w:val="vi-VN"/>
              </w:rPr>
              <w:t>ĐỐI VỚI HỒ</w:t>
            </w:r>
            <w:r w:rsidRPr="007E7AF8">
              <w:rPr>
                <w:rFonts w:ascii="Montserrat" w:hAnsi="Montserrat"/>
                <w:b/>
                <w:bCs/>
                <w:color w:val="C00000"/>
                <w:lang w:val="vi-VN"/>
              </w:rPr>
              <w:t xml:space="preserve"> SƠ CHỨNG MINH </w:t>
            </w:r>
            <w:r w:rsidRPr="008E65CD">
              <w:rPr>
                <w:rFonts w:ascii="Montserrat" w:hAnsi="Montserrat"/>
                <w:b/>
                <w:bCs/>
                <w:color w:val="C00000"/>
                <w:lang w:val="vi-VN"/>
              </w:rPr>
              <w:t>TÀI CHÍNH</w:t>
            </w:r>
          </w:p>
        </w:tc>
      </w:tr>
      <w:tr w:rsidR="009129E1" w:rsidRPr="005C6A2F" w14:paraId="6B93DE7C" w14:textId="77777777" w:rsidTr="000C6A8F">
        <w:trPr>
          <w:trHeight w:val="838"/>
        </w:trPr>
        <w:tc>
          <w:tcPr>
            <w:tcW w:w="11188" w:type="dxa"/>
            <w:gridSpan w:val="2"/>
            <w:vAlign w:val="center"/>
          </w:tcPr>
          <w:p w14:paraId="79FDD8A9" w14:textId="77777777" w:rsidR="009129E1" w:rsidRPr="0083168B" w:rsidRDefault="009129E1" w:rsidP="009129E1">
            <w:pPr>
              <w:spacing w:line="276" w:lineRule="auto"/>
              <w:rPr>
                <w:rFonts w:ascii="Montserrat" w:hAnsi="Montserrat"/>
                <w:b/>
                <w:bCs/>
                <w:color w:val="C00000"/>
                <w:lang w:val="vi-VN"/>
              </w:rPr>
            </w:pPr>
            <w:r w:rsidRPr="0083168B">
              <w:rPr>
                <w:rFonts w:ascii="Montserrat" w:hAnsi="Montserrat"/>
                <w:b/>
                <w:bCs/>
                <w:color w:val="C00000"/>
                <w:lang w:val="vi-VN"/>
              </w:rPr>
              <w:t>1. XNSD gốc +  Sổ tiết kiệm gốc</w:t>
            </w:r>
          </w:p>
          <w:p w14:paraId="31141C71" w14:textId="1A6DC90D" w:rsidR="009129E1" w:rsidRPr="00C451D7" w:rsidRDefault="009129E1" w:rsidP="009129E1">
            <w:pPr>
              <w:spacing w:line="276" w:lineRule="auto"/>
              <w:ind w:left="210" w:hanging="210"/>
              <w:jc w:val="both"/>
              <w:rPr>
                <w:rFonts w:ascii="Montserrat" w:hAnsi="Montserrat"/>
                <w:color w:val="000000" w:themeColor="text1"/>
                <w:sz w:val="22"/>
                <w:szCs w:val="22"/>
                <w:lang w:val="vi-VN"/>
              </w:rPr>
            </w:pPr>
            <w:r w:rsidRPr="0083168B">
              <w:rPr>
                <w:rFonts w:ascii="Montserrat" w:hAnsi="Montserrat"/>
                <w:b/>
                <w:bCs/>
                <w:color w:val="C00000"/>
                <w:lang w:val="vi-VN"/>
              </w:rPr>
              <w:t>2. Photo công chứng giấy tờ nhà đất, xe hơi (nếu có)</w:t>
            </w:r>
          </w:p>
        </w:tc>
      </w:tr>
    </w:tbl>
    <w:p w14:paraId="2F47DA1C" w14:textId="77777777" w:rsidR="004D0CB2" w:rsidRDefault="004D0CB2" w:rsidP="00CE1385">
      <w:pPr>
        <w:spacing w:line="276" w:lineRule="auto"/>
        <w:jc w:val="both"/>
        <w:rPr>
          <w:rStyle w:val="fontstyle01"/>
          <w:rFonts w:ascii="Montserrat" w:hAnsi="Montserrat"/>
          <w:bCs w:val="0"/>
          <w:i w:val="0"/>
          <w:iCs w:val="0"/>
          <w:color w:val="C00000"/>
          <w:sz w:val="22"/>
          <w:szCs w:val="22"/>
          <w:u w:val="single"/>
        </w:rPr>
      </w:pPr>
    </w:p>
    <w:p w14:paraId="5BED2EEC" w14:textId="07BE00BD" w:rsidR="00CE1385" w:rsidRPr="000C6A8F" w:rsidRDefault="004D0CB2" w:rsidP="004D0CB2">
      <w:pPr>
        <w:spacing w:line="276" w:lineRule="auto"/>
        <w:jc w:val="center"/>
        <w:rPr>
          <w:rStyle w:val="fontstyle01"/>
          <w:rFonts w:ascii="Montserrat" w:hAnsi="Montserrat"/>
          <w:bCs w:val="0"/>
          <w:i w:val="0"/>
          <w:iCs w:val="0"/>
          <w:color w:val="C00000"/>
          <w:u w:val="single"/>
        </w:rPr>
      </w:pPr>
      <w:r w:rsidRPr="000C6A8F">
        <w:rPr>
          <w:rStyle w:val="fontstyle01"/>
          <w:rFonts w:ascii="Montserrat" w:hAnsi="Montserrat"/>
          <w:bCs w:val="0"/>
          <w:i w:val="0"/>
          <w:iCs w:val="0"/>
          <w:color w:val="C00000"/>
          <w:u w:val="single"/>
        </w:rPr>
        <w:t>LƯU Ý</w:t>
      </w:r>
    </w:p>
    <w:p w14:paraId="058F2546" w14:textId="77777777" w:rsidR="004D0CB2" w:rsidRDefault="004D0CB2" w:rsidP="004D0CB2">
      <w:pPr>
        <w:pStyle w:val="ListParagraph"/>
        <w:numPr>
          <w:ilvl w:val="0"/>
          <w:numId w:val="20"/>
        </w:numPr>
        <w:spacing w:line="276" w:lineRule="auto"/>
        <w:ind w:left="426"/>
        <w:jc w:val="both"/>
        <w:rPr>
          <w:rStyle w:val="fontstyle01"/>
          <w:rFonts w:ascii="Montserrat" w:hAnsi="Montserrat"/>
          <w:bCs w:val="0"/>
          <w:i w:val="0"/>
          <w:iCs w:val="0"/>
          <w:color w:val="C00000"/>
          <w:sz w:val="22"/>
          <w:szCs w:val="22"/>
        </w:rPr>
      </w:pPr>
      <w:r w:rsidRPr="004D0CB2">
        <w:rPr>
          <w:rStyle w:val="fontstyle01"/>
          <w:rFonts w:ascii="Montserrat" w:hAnsi="Montserrat"/>
          <w:bCs w:val="0"/>
          <w:i w:val="0"/>
          <w:iCs w:val="0"/>
          <w:color w:val="C00000"/>
          <w:sz w:val="22"/>
          <w:szCs w:val="22"/>
        </w:rPr>
        <w:t xml:space="preserve">Từ ngày 01/08/2024, đương đơn xin visa (nếu trong hồ sơ có yêu cầu nộp Giấy khai sinh) </w:t>
      </w:r>
    </w:p>
    <w:p w14:paraId="4E88E65B" w14:textId="2B5561A1" w:rsidR="004D0CB2" w:rsidRPr="004D0CB2" w:rsidRDefault="004D0CB2" w:rsidP="004D0CB2">
      <w:pPr>
        <w:pStyle w:val="ListParagraph"/>
        <w:spacing w:line="276" w:lineRule="auto"/>
        <w:ind w:left="426"/>
        <w:jc w:val="both"/>
        <w:rPr>
          <w:rStyle w:val="fontstyle01"/>
          <w:rFonts w:ascii="Montserrat" w:hAnsi="Montserrat"/>
          <w:bCs w:val="0"/>
          <w:i w:val="0"/>
          <w:iCs w:val="0"/>
          <w:color w:val="C00000"/>
          <w:sz w:val="22"/>
          <w:szCs w:val="22"/>
        </w:rPr>
      </w:pPr>
      <w:r w:rsidRPr="004D0CB2">
        <w:rPr>
          <w:rStyle w:val="fontstyle01"/>
          <w:rFonts w:ascii="Montserrat" w:hAnsi="Montserrat"/>
          <w:bCs w:val="0"/>
          <w:i w:val="0"/>
          <w:iCs w:val="0"/>
          <w:color w:val="C00000"/>
          <w:sz w:val="22"/>
          <w:szCs w:val="22"/>
        </w:rPr>
        <w:t xml:space="preserve">---&gt; Yêu cầu nộp bản gốc của BẢN SAO GIẤY KHAI SINH HOẶC TRÍCH LỤC KHAI SINH cấp tại UBND các cấp trong vòng 3 tháng gần nhất </w:t>
      </w:r>
    </w:p>
    <w:p w14:paraId="74FA0726" w14:textId="77777777" w:rsidR="004D0CB2" w:rsidRPr="004D0CB2" w:rsidRDefault="004D0CB2" w:rsidP="004D0CB2">
      <w:pPr>
        <w:spacing w:line="276" w:lineRule="auto"/>
        <w:ind w:left="426"/>
        <w:jc w:val="both"/>
        <w:rPr>
          <w:rStyle w:val="fontstyle01"/>
          <w:rFonts w:ascii="Montserrat" w:hAnsi="Montserrat"/>
          <w:bCs w:val="0"/>
          <w:i w:val="0"/>
          <w:iCs w:val="0"/>
          <w:color w:val="C00000"/>
          <w:sz w:val="22"/>
          <w:szCs w:val="22"/>
        </w:rPr>
      </w:pPr>
    </w:p>
    <w:p w14:paraId="4896B3F2" w14:textId="678D1B18" w:rsidR="004D0CB2" w:rsidRPr="004D0CB2" w:rsidRDefault="004D0CB2" w:rsidP="004D0CB2">
      <w:pPr>
        <w:pStyle w:val="ListParagraph"/>
        <w:numPr>
          <w:ilvl w:val="0"/>
          <w:numId w:val="20"/>
        </w:numPr>
        <w:spacing w:line="276" w:lineRule="auto"/>
        <w:ind w:left="426"/>
        <w:jc w:val="both"/>
        <w:rPr>
          <w:rStyle w:val="fontstyle01"/>
          <w:rFonts w:ascii="Montserrat" w:hAnsi="Montserrat"/>
          <w:bCs w:val="0"/>
          <w:i w:val="0"/>
          <w:iCs w:val="0"/>
          <w:color w:val="C00000"/>
          <w:sz w:val="22"/>
          <w:szCs w:val="22"/>
        </w:rPr>
      </w:pPr>
      <w:r w:rsidRPr="004D0CB2">
        <w:rPr>
          <w:rStyle w:val="fontstyle01"/>
          <w:rFonts w:ascii="Montserrat" w:hAnsi="Montserrat"/>
          <w:bCs w:val="0"/>
          <w:i w:val="0"/>
          <w:iCs w:val="0"/>
          <w:color w:val="C00000"/>
          <w:sz w:val="22"/>
          <w:szCs w:val="22"/>
        </w:rPr>
        <w:t>Từ ngày 01/10/2024, đương đơn xin visa (nếu trong hồ sơ có yêu cầu nộp Giấy đăng ký kết hôn)</w:t>
      </w:r>
      <w:r>
        <w:rPr>
          <w:rStyle w:val="fontstyle01"/>
          <w:rFonts w:ascii="Montserrat" w:hAnsi="Montserrat"/>
          <w:bCs w:val="0"/>
          <w:i w:val="0"/>
          <w:iCs w:val="0"/>
          <w:color w:val="C00000"/>
          <w:sz w:val="22"/>
          <w:szCs w:val="22"/>
        </w:rPr>
        <w:t xml:space="preserve"> </w:t>
      </w:r>
      <w:r w:rsidRPr="004D0CB2">
        <w:rPr>
          <w:rStyle w:val="fontstyle01"/>
          <w:rFonts w:ascii="Montserrat" w:hAnsi="Montserrat"/>
          <w:bCs w:val="0"/>
          <w:i w:val="0"/>
          <w:iCs w:val="0"/>
          <w:color w:val="C00000"/>
          <w:sz w:val="22"/>
          <w:szCs w:val="22"/>
        </w:rPr>
        <w:t xml:space="preserve">---&gt; Yêu cầu nộp bản gốc của BẢN SAO GIẤY ĐĂNG KÝ KẾT HÔN HOẶC TRÍCH LỤC ĐĂNG KÝ KẾT HÔN cấp tại UBND các cấp trong vòng 3 tháng gần nhất </w:t>
      </w:r>
    </w:p>
    <w:p w14:paraId="7333E29C" w14:textId="77777777" w:rsidR="004D0CB2" w:rsidRPr="004D0CB2" w:rsidRDefault="004D0CB2" w:rsidP="004D0CB2">
      <w:pPr>
        <w:spacing w:line="276" w:lineRule="auto"/>
        <w:jc w:val="both"/>
        <w:rPr>
          <w:rStyle w:val="fontstyle01"/>
          <w:rFonts w:ascii="Montserrat" w:hAnsi="Montserrat"/>
          <w:bCs w:val="0"/>
          <w:i w:val="0"/>
          <w:iCs w:val="0"/>
          <w:color w:val="C00000"/>
          <w:sz w:val="22"/>
          <w:szCs w:val="22"/>
          <w:u w:val="single"/>
        </w:rPr>
      </w:pPr>
    </w:p>
    <w:p w14:paraId="222C0756" w14:textId="352E00AE" w:rsidR="00CE1385" w:rsidRPr="005C6A2F" w:rsidRDefault="00CE1385" w:rsidP="00CE1385">
      <w:pPr>
        <w:spacing w:line="276" w:lineRule="auto"/>
        <w:jc w:val="both"/>
        <w:rPr>
          <w:rStyle w:val="fontstyle01"/>
          <w:rFonts w:ascii="Montserrat" w:hAnsi="Montserrat"/>
          <w:bCs w:val="0"/>
          <w:i w:val="0"/>
          <w:iCs w:val="0"/>
          <w:color w:val="C00000"/>
          <w:sz w:val="22"/>
          <w:szCs w:val="22"/>
          <w:lang w:val="vi-VN"/>
        </w:rPr>
      </w:pPr>
      <w:r w:rsidRPr="003D7B1B">
        <w:rPr>
          <w:rStyle w:val="fontstyle01"/>
          <w:rFonts w:ascii="Montserrat" w:hAnsi="Montserrat"/>
          <w:bCs w:val="0"/>
          <w:i w:val="0"/>
          <w:iCs w:val="0"/>
          <w:color w:val="C00000"/>
          <w:sz w:val="22"/>
          <w:szCs w:val="22"/>
          <w:lang w:val="vi-VN"/>
        </w:rPr>
        <w:t>TẤT CẢ CÁC GIẤY TỜ CÔNG CHỨNG CHỈ CHẤP NHẬN CÔNG CHỨNG TẠI UBND XÃ/PHƯỜNG; CÁC VĂN PHÒNG CÔNG CHỨNG HAY SỞ TƯ PHÁP.</w:t>
      </w:r>
      <w:r w:rsidRPr="003D7B1B">
        <w:rPr>
          <w:rFonts w:ascii="Montserrat" w:hAnsi="Montserrat"/>
          <w:bCs/>
          <w:i/>
          <w:iCs/>
          <w:color w:val="C00000"/>
          <w:sz w:val="22"/>
          <w:szCs w:val="22"/>
          <w:lang w:val="vi-VN"/>
        </w:rPr>
        <w:t xml:space="preserve"> </w:t>
      </w:r>
      <w:r w:rsidRPr="003D7B1B">
        <w:rPr>
          <w:rStyle w:val="fontstyle01"/>
          <w:rFonts w:ascii="Montserrat" w:hAnsi="Montserrat"/>
          <w:bCs w:val="0"/>
          <w:i w:val="0"/>
          <w:iCs w:val="0"/>
          <w:color w:val="C00000"/>
          <w:sz w:val="22"/>
          <w:szCs w:val="22"/>
          <w:lang w:val="vi-VN"/>
        </w:rPr>
        <w:t>CÁC GIẤY TỜ BẢN SAO PHẢI ĐƯỢC PHOTO TRÊN MỘT MẶT TRÊN KHỔ A4 KHÔNG ĐƯỢC CẮT GỌT. PHẢI CÒN HẠN KHÔNG QUÁ 6 THÁNG TÍNH ĐẾN NGÀY NỘP</w:t>
      </w:r>
      <w:r w:rsidRPr="003D7B1B">
        <w:rPr>
          <w:rFonts w:ascii="Montserrat" w:hAnsi="Montserrat"/>
          <w:bCs/>
          <w:i/>
          <w:iCs/>
          <w:color w:val="C00000"/>
          <w:sz w:val="22"/>
          <w:szCs w:val="22"/>
          <w:lang w:val="vi-VN"/>
        </w:rPr>
        <w:t xml:space="preserve"> </w:t>
      </w:r>
      <w:r w:rsidRPr="003D7B1B">
        <w:rPr>
          <w:rStyle w:val="fontstyle01"/>
          <w:rFonts w:ascii="Montserrat" w:hAnsi="Montserrat"/>
          <w:bCs w:val="0"/>
          <w:i w:val="0"/>
          <w:iCs w:val="0"/>
          <w:color w:val="C00000"/>
          <w:sz w:val="22"/>
          <w:szCs w:val="22"/>
          <w:lang w:val="vi-VN"/>
        </w:rPr>
        <w:t>HỒ SƠ (KHÔNG CHẤP NHẬN BẢN CHỤP HÌNH HAY BẢN SCAN).</w:t>
      </w:r>
    </w:p>
    <w:p w14:paraId="473C5D31" w14:textId="77777777" w:rsidR="00CE1385" w:rsidRPr="005C6A2F" w:rsidRDefault="00CE1385" w:rsidP="00CE1385">
      <w:pPr>
        <w:spacing w:line="276" w:lineRule="auto"/>
        <w:jc w:val="both"/>
        <w:rPr>
          <w:rStyle w:val="fontstyle01"/>
          <w:rFonts w:ascii="Montserrat" w:hAnsi="Montserrat"/>
          <w:bCs w:val="0"/>
          <w:i w:val="0"/>
          <w:iCs w:val="0"/>
          <w:color w:val="C00000"/>
          <w:sz w:val="22"/>
          <w:szCs w:val="22"/>
          <w:lang w:val="vi-VN"/>
        </w:rPr>
      </w:pPr>
    </w:p>
    <w:p w14:paraId="0E223427" w14:textId="77777777" w:rsidR="00CE1385" w:rsidRPr="00CE1385" w:rsidRDefault="00CE1385" w:rsidP="00CE1385">
      <w:pPr>
        <w:spacing w:line="276" w:lineRule="auto"/>
        <w:ind w:right="-11"/>
        <w:jc w:val="both"/>
        <w:rPr>
          <w:rFonts w:ascii="Montserrat" w:hAnsi="Montserrat" w:cs="AvantGarde"/>
          <w:b/>
          <w:color w:val="C00000"/>
          <w:lang w:val="vi-VN"/>
        </w:rPr>
      </w:pPr>
      <w:r w:rsidRPr="00CE1385">
        <w:rPr>
          <w:rFonts w:ascii="Montserrat" w:hAnsi="Montserrat" w:cs="AvantGarde"/>
          <w:b/>
          <w:color w:val="C00000"/>
          <w:lang w:val="vi-VN"/>
        </w:rPr>
        <w:t>Trên đây là những thủ tục để xin visa theo quy định của Lãnh Sự Quán. Tùy vào từng trường hợp, trong quá trình xét visa LSQ có quyền yêu cầu bổ sung thêm bất kỳ giấy tờ nào của Quý khách nếu thấy cần thiết.</w:t>
      </w:r>
    </w:p>
    <w:p w14:paraId="5D2CB613" w14:textId="6E3DADBA" w:rsidR="00CE1385" w:rsidRDefault="00CE1385" w:rsidP="00CE1385">
      <w:pPr>
        <w:spacing w:line="276" w:lineRule="auto"/>
        <w:rPr>
          <w:rFonts w:ascii="Montserrat" w:hAnsi="Montserrat" w:cs="AvantGarde"/>
          <w:b/>
          <w:color w:val="C00000"/>
        </w:rPr>
      </w:pPr>
      <w:r w:rsidRPr="008E65CD">
        <w:rPr>
          <w:rFonts w:ascii="Montserrat" w:hAnsi="Montserrat" w:cs="AvantGarde"/>
          <w:b/>
          <w:color w:val="C00000"/>
          <w:lang w:val="vi-VN"/>
        </w:rPr>
        <w:t>Trong quá trình xét duyệt visa Lãnh sự quán có thể yêu cầu Quý khách có mặt ở Lãnh sự quán để phỏng vấn trực tiếp (Nếu cần thiết)</w:t>
      </w:r>
    </w:p>
    <w:p w14:paraId="39B7CDCD" w14:textId="77777777" w:rsidR="009B2263" w:rsidRDefault="009B2263" w:rsidP="00CE1385">
      <w:pPr>
        <w:spacing w:line="276" w:lineRule="auto"/>
        <w:rPr>
          <w:rFonts w:ascii="Montserrat" w:hAnsi="Montserrat" w:cs="AvantGarde"/>
          <w:b/>
          <w:color w:val="C00000"/>
        </w:rPr>
      </w:pPr>
    </w:p>
    <w:p w14:paraId="677E5687" w14:textId="77777777" w:rsidR="009B2263" w:rsidRDefault="009B2263" w:rsidP="00CE1385">
      <w:pPr>
        <w:spacing w:line="276" w:lineRule="auto"/>
        <w:rPr>
          <w:rFonts w:ascii="Montserrat" w:hAnsi="Montserrat" w:cs="AvantGarde"/>
          <w:b/>
          <w:color w:val="C00000"/>
        </w:rPr>
      </w:pPr>
    </w:p>
    <w:p w14:paraId="1289A661" w14:textId="77777777" w:rsidR="009B2263" w:rsidRPr="009B2263" w:rsidRDefault="009B2263" w:rsidP="00CE1385">
      <w:pPr>
        <w:spacing w:line="276" w:lineRule="auto"/>
        <w:rPr>
          <w:rFonts w:ascii="Montserrat" w:hAnsi="Montserrat" w:cs="AvantGarde"/>
          <w:b/>
          <w:color w:val="C00000"/>
        </w:rPr>
      </w:pPr>
    </w:p>
    <w:p w14:paraId="1751D2B1" w14:textId="77777777" w:rsidR="00CE1385" w:rsidRPr="006975F2" w:rsidRDefault="00CE1385" w:rsidP="0023245E">
      <w:pPr>
        <w:spacing w:before="240"/>
        <w:jc w:val="center"/>
        <w:rPr>
          <w:rFonts w:ascii="Montserrat" w:hAnsi="Montserrat"/>
          <w:sz w:val="36"/>
          <w:szCs w:val="36"/>
          <w:lang w:val="vi-VN"/>
        </w:rPr>
      </w:pPr>
      <w:r w:rsidRPr="006975F2">
        <w:rPr>
          <w:rFonts w:ascii="Montserrat" w:hAnsi="Montserrat" w:cs="AvantGarde"/>
          <w:b/>
          <w:color w:val="C00000"/>
          <w:sz w:val="36"/>
          <w:szCs w:val="36"/>
          <w:lang w:val="vi-VN"/>
        </w:rPr>
        <w:t>KÍNH CHÚC QUÝ KHÁCH CÓ MỘT CHUYẾN DU LỊCH</w:t>
      </w:r>
    </w:p>
    <w:p w14:paraId="688DE9D2" w14:textId="4C8EEC08" w:rsidR="006975F2" w:rsidRPr="000C6A8F" w:rsidRDefault="00CE1385" w:rsidP="000C6A8F">
      <w:pPr>
        <w:pStyle w:val="NoSpacing"/>
        <w:jc w:val="center"/>
        <w:rPr>
          <w:rFonts w:ascii="Montserrat" w:hAnsi="Montserrat" w:cs="AvantGarde"/>
          <w:b/>
          <w:color w:val="C00000"/>
          <w:sz w:val="36"/>
          <w:szCs w:val="36"/>
        </w:rPr>
      </w:pPr>
      <w:r w:rsidRPr="006975F2">
        <w:rPr>
          <w:rFonts w:ascii="Montserrat" w:hAnsi="Montserrat" w:cs="AvantGarde"/>
          <w:b/>
          <w:color w:val="C00000"/>
          <w:sz w:val="36"/>
          <w:szCs w:val="36"/>
          <w:lang w:val="vi-VN"/>
        </w:rPr>
        <w:t>THẬT THÚ VỊ VÀ VUI VẺ!</w:t>
      </w:r>
    </w:p>
    <w:sectPr w:rsidR="006975F2" w:rsidRPr="000C6A8F" w:rsidSect="001A041C">
      <w:pgSz w:w="11907" w:h="16839" w:code="9"/>
      <w:pgMar w:top="1430" w:right="283" w:bottom="1134" w:left="426" w:header="720" w:footer="204" w:gutter="0"/>
      <w:cols w:space="72"/>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A4D742C" w14:textId="77777777" w:rsidR="002E28FD" w:rsidRDefault="002E28FD" w:rsidP="00DF23EA">
      <w:r>
        <w:separator/>
      </w:r>
    </w:p>
  </w:endnote>
  <w:endnote w:type="continuationSeparator" w:id="0">
    <w:p w14:paraId="77D7F5E7" w14:textId="77777777" w:rsidR="002E28FD" w:rsidRDefault="002E28FD" w:rsidP="00DF23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Montserrat">
    <w:altName w:val="Montserrat"/>
    <w:panose1 w:val="02000505000000020004"/>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TimesNewRomanPS-BoldItalicMT">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vantGarde">
    <w:altName w:val="Arial"/>
    <w:charset w:val="00"/>
    <w:family w:val="auto"/>
    <w:pitch w:val="default"/>
    <w:sig w:usb0="00000000" w:usb1="00000000" w:usb2="00000008" w:usb3="00000000" w:csb0="000001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2BE806" w14:textId="77777777" w:rsidR="00E459F1" w:rsidRDefault="00E459F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B7B7" w14:textId="77777777" w:rsidR="003D7B1B" w:rsidRDefault="003D7B1B">
    <w:pPr>
      <w:pStyle w:val="Footer"/>
    </w:pPr>
    <w:r>
      <w:rPr>
        <w:noProof/>
      </w:rPr>
      <w:drawing>
        <wp:anchor distT="0" distB="0" distL="114300" distR="114300" simplePos="0" relativeHeight="251656704" behindDoc="0" locked="0" layoutInCell="1" allowOverlap="1" wp14:anchorId="1827871F" wp14:editId="3F775CEB">
          <wp:simplePos x="0" y="0"/>
          <wp:positionH relativeFrom="column">
            <wp:posOffset>-346710</wp:posOffset>
          </wp:positionH>
          <wp:positionV relativeFrom="paragraph">
            <wp:posOffset>551815</wp:posOffset>
          </wp:positionV>
          <wp:extent cx="7704455" cy="10897235"/>
          <wp:effectExtent l="0" t="0" r="0" b="0"/>
          <wp:wrapNone/>
          <wp:docPr id="2033208280" name="Picture 2033208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7704455" cy="10897235"/>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FF8375" w14:textId="77777777" w:rsidR="00E459F1" w:rsidRDefault="00E459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3F879E" w14:textId="77777777" w:rsidR="002E28FD" w:rsidRDefault="002E28FD" w:rsidP="00DF23EA">
      <w:r>
        <w:separator/>
      </w:r>
    </w:p>
  </w:footnote>
  <w:footnote w:type="continuationSeparator" w:id="0">
    <w:p w14:paraId="1ACF2F6D" w14:textId="77777777" w:rsidR="002E28FD" w:rsidRDefault="002E28FD" w:rsidP="00DF23E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D914AA" w14:textId="77777777" w:rsidR="00E459F1" w:rsidRDefault="00E459F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C9BEB7" w14:textId="1383CDE7" w:rsidR="003D7B1B" w:rsidRDefault="00E459F1">
    <w:pPr>
      <w:pStyle w:val="Header"/>
    </w:pPr>
    <w:r>
      <w:rPr>
        <w:noProof/>
      </w:rPr>
      <w:drawing>
        <wp:anchor distT="0" distB="0" distL="114300" distR="114300" simplePos="0" relativeHeight="251657728" behindDoc="0" locked="0" layoutInCell="1" allowOverlap="1" wp14:anchorId="2DA419A1" wp14:editId="42800972">
          <wp:simplePos x="0" y="0"/>
          <wp:positionH relativeFrom="column">
            <wp:posOffset>-297498</wp:posOffset>
          </wp:positionH>
          <wp:positionV relativeFrom="paragraph">
            <wp:posOffset>-442913</wp:posOffset>
          </wp:positionV>
          <wp:extent cx="7582606" cy="10725162"/>
          <wp:effectExtent l="0" t="0" r="0" b="0"/>
          <wp:wrapNone/>
          <wp:docPr id="2115887075" name="Picture 2115887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7582606" cy="10725162"/>
                  </a:xfrm>
                  <a:prstGeom prst="rect">
                    <a:avLst/>
                  </a:prstGeom>
                </pic:spPr>
              </pic:pic>
            </a:graphicData>
          </a:graphic>
          <wp14:sizeRelH relativeFrom="page">
            <wp14:pctWidth>0</wp14:pctWidth>
          </wp14:sizeRelH>
          <wp14:sizeRelV relativeFrom="page">
            <wp14:pctHeight>0</wp14:pctHeight>
          </wp14:sizeRelV>
        </wp:anchor>
      </w:drawing>
    </w:r>
    <w:sdt>
      <w:sdtPr>
        <w:id w:val="-914165362"/>
        <w:docPartObj>
          <w:docPartGallery w:val="Watermarks"/>
          <w:docPartUnique/>
        </w:docPartObj>
      </w:sdtPr>
      <w:sdtContent/>
    </w:sdt>
  </w:p>
  <w:p w14:paraId="71A64533" w14:textId="15721301" w:rsidR="003D7B1B" w:rsidRDefault="003D7B1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A4E62D" w14:textId="77777777" w:rsidR="00E459F1" w:rsidRDefault="00E459F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clip_image001"/>
      </v:shape>
    </w:pict>
  </w:numPicBullet>
  <w:abstractNum w:abstractNumId="0" w15:restartNumberingAfterBreak="0">
    <w:nsid w:val="00000001"/>
    <w:multiLevelType w:val="singleLevel"/>
    <w:tmpl w:val="00000001"/>
    <w:name w:val="WW8Num1"/>
    <w:lvl w:ilvl="0">
      <w:start w:val="1"/>
      <w:numFmt w:val="decimal"/>
      <w:lvlText w:val="%1."/>
      <w:lvlJc w:val="left"/>
      <w:pPr>
        <w:tabs>
          <w:tab w:val="num" w:pos="360"/>
        </w:tabs>
        <w:ind w:left="360" w:hanging="360"/>
      </w:pPr>
    </w:lvl>
  </w:abstractNum>
  <w:abstractNum w:abstractNumId="1" w15:restartNumberingAfterBreak="0">
    <w:nsid w:val="00000002"/>
    <w:multiLevelType w:val="singleLevel"/>
    <w:tmpl w:val="00000002"/>
    <w:name w:val="WW8Num2"/>
    <w:lvl w:ilvl="0">
      <w:start w:val="1"/>
      <w:numFmt w:val="decimal"/>
      <w:lvlText w:val="%1."/>
      <w:lvlJc w:val="left"/>
      <w:pPr>
        <w:tabs>
          <w:tab w:val="num" w:pos="360"/>
        </w:tabs>
        <w:ind w:left="360" w:hanging="360"/>
      </w:pPr>
    </w:lvl>
  </w:abstractNum>
  <w:abstractNum w:abstractNumId="2" w15:restartNumberingAfterBreak="0">
    <w:nsid w:val="00000003"/>
    <w:multiLevelType w:val="singleLevel"/>
    <w:tmpl w:val="62C0F932"/>
    <w:name w:val="WW8Num3"/>
    <w:lvl w:ilvl="0">
      <w:start w:val="1"/>
      <w:numFmt w:val="decimal"/>
      <w:lvlText w:val="%1."/>
      <w:lvlJc w:val="left"/>
      <w:pPr>
        <w:tabs>
          <w:tab w:val="num" w:pos="720"/>
        </w:tabs>
        <w:ind w:left="720" w:hanging="360"/>
      </w:pPr>
      <w:rPr>
        <w:b w:val="0"/>
      </w:rPr>
    </w:lvl>
  </w:abstractNum>
  <w:abstractNum w:abstractNumId="3" w15:restartNumberingAfterBreak="0">
    <w:nsid w:val="00000004"/>
    <w:multiLevelType w:val="singleLevel"/>
    <w:tmpl w:val="00000004"/>
    <w:name w:val="WW8Num4"/>
    <w:lvl w:ilvl="0">
      <w:start w:val="1"/>
      <w:numFmt w:val="decimal"/>
      <w:lvlText w:val="%1."/>
      <w:lvlJc w:val="left"/>
      <w:pPr>
        <w:tabs>
          <w:tab w:val="num" w:pos="360"/>
        </w:tabs>
        <w:ind w:left="360" w:hanging="360"/>
      </w:pPr>
    </w:lvl>
  </w:abstractNum>
  <w:abstractNum w:abstractNumId="4" w15:restartNumberingAfterBreak="0">
    <w:nsid w:val="11077F8D"/>
    <w:multiLevelType w:val="hybridMultilevel"/>
    <w:tmpl w:val="F15048E0"/>
    <w:lvl w:ilvl="0" w:tplc="3072DEC4">
      <w:start w:val="1"/>
      <w:numFmt w:val="decimal"/>
      <w:lvlText w:val="%1."/>
      <w:lvlJc w:val="left"/>
      <w:pPr>
        <w:tabs>
          <w:tab w:val="num" w:pos="284"/>
        </w:tabs>
        <w:ind w:left="1420" w:hanging="340"/>
      </w:pPr>
      <w:rPr>
        <w:rFonts w:ascii="Montserrat" w:eastAsiaTheme="minorHAnsi" w:hAnsi="Montserrat" w:cstheme="minorBidi"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84E2CD3"/>
    <w:multiLevelType w:val="hybridMultilevel"/>
    <w:tmpl w:val="40568862"/>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27273DD8"/>
    <w:multiLevelType w:val="hybridMultilevel"/>
    <w:tmpl w:val="9A9864B4"/>
    <w:lvl w:ilvl="0" w:tplc="04090007">
      <w:start w:val="1"/>
      <w:numFmt w:val="bullet"/>
      <w:lvlText w:val=""/>
      <w:lvlPicBulletId w:val="0"/>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7BE6CC6"/>
    <w:multiLevelType w:val="hybridMultilevel"/>
    <w:tmpl w:val="4EAEF5B4"/>
    <w:lvl w:ilvl="0" w:tplc="04090007">
      <w:start w:val="1"/>
      <w:numFmt w:val="bullet"/>
      <w:lvlText w:val=""/>
      <w:lvlPicBulletId w:val="0"/>
      <w:lvlJc w:val="left"/>
      <w:pPr>
        <w:ind w:left="715" w:hanging="360"/>
      </w:pPr>
      <w:rPr>
        <w:rFonts w:ascii="Symbol" w:hAnsi="Symbol" w:hint="default"/>
      </w:rPr>
    </w:lvl>
    <w:lvl w:ilvl="1" w:tplc="04090003">
      <w:start w:val="1"/>
      <w:numFmt w:val="bullet"/>
      <w:lvlText w:val="o"/>
      <w:lvlJc w:val="left"/>
      <w:pPr>
        <w:ind w:left="1435" w:hanging="360"/>
      </w:pPr>
      <w:rPr>
        <w:rFonts w:ascii="Courier New" w:hAnsi="Courier New" w:cs="Courier New" w:hint="default"/>
      </w:rPr>
    </w:lvl>
    <w:lvl w:ilvl="2" w:tplc="04090005">
      <w:start w:val="1"/>
      <w:numFmt w:val="bullet"/>
      <w:lvlText w:val=""/>
      <w:lvlJc w:val="left"/>
      <w:pPr>
        <w:ind w:left="2155" w:hanging="360"/>
      </w:pPr>
      <w:rPr>
        <w:rFonts w:ascii="Wingdings" w:hAnsi="Wingdings" w:hint="default"/>
      </w:rPr>
    </w:lvl>
    <w:lvl w:ilvl="3" w:tplc="04090001">
      <w:start w:val="1"/>
      <w:numFmt w:val="bullet"/>
      <w:lvlText w:val=""/>
      <w:lvlJc w:val="left"/>
      <w:pPr>
        <w:ind w:left="2875" w:hanging="360"/>
      </w:pPr>
      <w:rPr>
        <w:rFonts w:ascii="Symbol" w:hAnsi="Symbol" w:hint="default"/>
      </w:rPr>
    </w:lvl>
    <w:lvl w:ilvl="4" w:tplc="04090003">
      <w:start w:val="1"/>
      <w:numFmt w:val="bullet"/>
      <w:lvlText w:val="o"/>
      <w:lvlJc w:val="left"/>
      <w:pPr>
        <w:ind w:left="3595" w:hanging="360"/>
      </w:pPr>
      <w:rPr>
        <w:rFonts w:ascii="Courier New" w:hAnsi="Courier New" w:cs="Courier New" w:hint="default"/>
      </w:rPr>
    </w:lvl>
    <w:lvl w:ilvl="5" w:tplc="04090005">
      <w:start w:val="1"/>
      <w:numFmt w:val="bullet"/>
      <w:lvlText w:val=""/>
      <w:lvlJc w:val="left"/>
      <w:pPr>
        <w:ind w:left="4315" w:hanging="360"/>
      </w:pPr>
      <w:rPr>
        <w:rFonts w:ascii="Wingdings" w:hAnsi="Wingdings" w:hint="default"/>
      </w:rPr>
    </w:lvl>
    <w:lvl w:ilvl="6" w:tplc="04090001">
      <w:start w:val="1"/>
      <w:numFmt w:val="bullet"/>
      <w:lvlText w:val=""/>
      <w:lvlJc w:val="left"/>
      <w:pPr>
        <w:ind w:left="5035" w:hanging="360"/>
      </w:pPr>
      <w:rPr>
        <w:rFonts w:ascii="Symbol" w:hAnsi="Symbol" w:hint="default"/>
      </w:rPr>
    </w:lvl>
    <w:lvl w:ilvl="7" w:tplc="04090003">
      <w:start w:val="1"/>
      <w:numFmt w:val="bullet"/>
      <w:lvlText w:val="o"/>
      <w:lvlJc w:val="left"/>
      <w:pPr>
        <w:ind w:left="5755" w:hanging="360"/>
      </w:pPr>
      <w:rPr>
        <w:rFonts w:ascii="Courier New" w:hAnsi="Courier New" w:cs="Courier New" w:hint="default"/>
      </w:rPr>
    </w:lvl>
    <w:lvl w:ilvl="8" w:tplc="04090005">
      <w:start w:val="1"/>
      <w:numFmt w:val="bullet"/>
      <w:lvlText w:val=""/>
      <w:lvlJc w:val="left"/>
      <w:pPr>
        <w:ind w:left="6475" w:hanging="360"/>
      </w:pPr>
      <w:rPr>
        <w:rFonts w:ascii="Wingdings" w:hAnsi="Wingdings" w:hint="default"/>
      </w:rPr>
    </w:lvl>
  </w:abstractNum>
  <w:abstractNum w:abstractNumId="8" w15:restartNumberingAfterBreak="0">
    <w:nsid w:val="29BF35C6"/>
    <w:multiLevelType w:val="hybridMultilevel"/>
    <w:tmpl w:val="B8BCA05C"/>
    <w:lvl w:ilvl="0" w:tplc="92040F0E">
      <w:start w:val="1"/>
      <w:numFmt w:val="decimal"/>
      <w:lvlText w:val="%1."/>
      <w:lvlJc w:val="left"/>
      <w:pPr>
        <w:ind w:left="1038" w:hanging="360"/>
      </w:pPr>
      <w:rPr>
        <w:b/>
        <w:bCs/>
      </w:rPr>
    </w:lvl>
    <w:lvl w:ilvl="1" w:tplc="04090019" w:tentative="1">
      <w:start w:val="1"/>
      <w:numFmt w:val="lowerLetter"/>
      <w:lvlText w:val="%2."/>
      <w:lvlJc w:val="left"/>
      <w:pPr>
        <w:ind w:left="1758" w:hanging="360"/>
      </w:pPr>
    </w:lvl>
    <w:lvl w:ilvl="2" w:tplc="0409001B" w:tentative="1">
      <w:start w:val="1"/>
      <w:numFmt w:val="lowerRoman"/>
      <w:lvlText w:val="%3."/>
      <w:lvlJc w:val="right"/>
      <w:pPr>
        <w:ind w:left="2478" w:hanging="180"/>
      </w:pPr>
    </w:lvl>
    <w:lvl w:ilvl="3" w:tplc="0409000F" w:tentative="1">
      <w:start w:val="1"/>
      <w:numFmt w:val="decimal"/>
      <w:lvlText w:val="%4."/>
      <w:lvlJc w:val="left"/>
      <w:pPr>
        <w:ind w:left="3198" w:hanging="360"/>
      </w:pPr>
    </w:lvl>
    <w:lvl w:ilvl="4" w:tplc="04090019" w:tentative="1">
      <w:start w:val="1"/>
      <w:numFmt w:val="lowerLetter"/>
      <w:lvlText w:val="%5."/>
      <w:lvlJc w:val="left"/>
      <w:pPr>
        <w:ind w:left="3918" w:hanging="360"/>
      </w:pPr>
    </w:lvl>
    <w:lvl w:ilvl="5" w:tplc="0409001B" w:tentative="1">
      <w:start w:val="1"/>
      <w:numFmt w:val="lowerRoman"/>
      <w:lvlText w:val="%6."/>
      <w:lvlJc w:val="right"/>
      <w:pPr>
        <w:ind w:left="4638" w:hanging="180"/>
      </w:pPr>
    </w:lvl>
    <w:lvl w:ilvl="6" w:tplc="0409000F" w:tentative="1">
      <w:start w:val="1"/>
      <w:numFmt w:val="decimal"/>
      <w:lvlText w:val="%7."/>
      <w:lvlJc w:val="left"/>
      <w:pPr>
        <w:ind w:left="5358" w:hanging="360"/>
      </w:pPr>
    </w:lvl>
    <w:lvl w:ilvl="7" w:tplc="04090019" w:tentative="1">
      <w:start w:val="1"/>
      <w:numFmt w:val="lowerLetter"/>
      <w:lvlText w:val="%8."/>
      <w:lvlJc w:val="left"/>
      <w:pPr>
        <w:ind w:left="6078" w:hanging="360"/>
      </w:pPr>
    </w:lvl>
    <w:lvl w:ilvl="8" w:tplc="0409001B" w:tentative="1">
      <w:start w:val="1"/>
      <w:numFmt w:val="lowerRoman"/>
      <w:lvlText w:val="%9."/>
      <w:lvlJc w:val="right"/>
      <w:pPr>
        <w:ind w:left="6798" w:hanging="180"/>
      </w:pPr>
    </w:lvl>
  </w:abstractNum>
  <w:abstractNum w:abstractNumId="9" w15:restartNumberingAfterBreak="0">
    <w:nsid w:val="3182748C"/>
    <w:multiLevelType w:val="hybridMultilevel"/>
    <w:tmpl w:val="CDEC5688"/>
    <w:lvl w:ilvl="0" w:tplc="C43CAFB8">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31D1748"/>
    <w:multiLevelType w:val="hybridMultilevel"/>
    <w:tmpl w:val="2236BE1A"/>
    <w:lvl w:ilvl="0" w:tplc="9C5A8EA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CC1EA4"/>
    <w:multiLevelType w:val="hybridMultilevel"/>
    <w:tmpl w:val="F6A0DFD2"/>
    <w:lvl w:ilvl="0" w:tplc="4AA06E12">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8983294"/>
    <w:multiLevelType w:val="hybridMultilevel"/>
    <w:tmpl w:val="681C94FC"/>
    <w:lvl w:ilvl="0" w:tplc="0994C990">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E030115"/>
    <w:multiLevelType w:val="hybridMultilevel"/>
    <w:tmpl w:val="4A7CD35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13E6F8F"/>
    <w:multiLevelType w:val="hybridMultilevel"/>
    <w:tmpl w:val="8FFC3B82"/>
    <w:lvl w:ilvl="0" w:tplc="A87AC8FE">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4116194"/>
    <w:multiLevelType w:val="hybridMultilevel"/>
    <w:tmpl w:val="CAC46F2E"/>
    <w:lvl w:ilvl="0" w:tplc="232227C0">
      <w:start w:val="2"/>
      <w:numFmt w:val="bullet"/>
      <w:lvlText w:val="-"/>
      <w:lvlJc w:val="left"/>
      <w:pPr>
        <w:ind w:left="1080" w:hanging="360"/>
      </w:pPr>
      <w:rPr>
        <w:rFonts w:ascii="Montserrat" w:eastAsia="MS Mincho" w:hAnsi="Montserrat" w:cs="Times New Roman" w:hint="default"/>
        <w:b/>
        <w:color w:val="000000" w:themeColor="text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56595EEA"/>
    <w:multiLevelType w:val="hybridMultilevel"/>
    <w:tmpl w:val="29D66FEA"/>
    <w:lvl w:ilvl="0" w:tplc="4AA06E12">
      <w:start w:val="1"/>
      <w:numFmt w:val="bullet"/>
      <w:lvlText w:val=""/>
      <w:lvlJc w:val="left"/>
      <w:pPr>
        <w:ind w:left="720" w:hanging="360"/>
      </w:pPr>
      <w:rPr>
        <w:rFonts w:ascii="Symbol" w:hAnsi="Symbol" w:hint="default"/>
        <w:color w:val="C0000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7" w15:restartNumberingAfterBreak="0">
    <w:nsid w:val="59735EF0"/>
    <w:multiLevelType w:val="hybridMultilevel"/>
    <w:tmpl w:val="7140FF88"/>
    <w:lvl w:ilvl="0" w:tplc="51C2D2DA">
      <w:start w:val="16"/>
      <w:numFmt w:val="bullet"/>
      <w:lvlText w:val="-"/>
      <w:lvlJc w:val="left"/>
      <w:pPr>
        <w:ind w:left="1080" w:hanging="360"/>
      </w:pPr>
      <w:rPr>
        <w:rFonts w:ascii="Montserrat" w:eastAsiaTheme="minorHAnsi" w:hAnsi="Montserrat" w:cstheme="minorBidi" w:hint="default"/>
        <w:color w:val="auto"/>
        <w:sz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5C6856B7"/>
    <w:multiLevelType w:val="hybridMultilevel"/>
    <w:tmpl w:val="D8F85996"/>
    <w:lvl w:ilvl="0" w:tplc="4AA06E12">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183200D"/>
    <w:multiLevelType w:val="hybridMultilevel"/>
    <w:tmpl w:val="653E8194"/>
    <w:lvl w:ilvl="0" w:tplc="9C5A8EA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3BC6410"/>
    <w:multiLevelType w:val="hybridMultilevel"/>
    <w:tmpl w:val="06EE10F8"/>
    <w:lvl w:ilvl="0" w:tplc="04090001">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A14622A"/>
    <w:multiLevelType w:val="hybridMultilevel"/>
    <w:tmpl w:val="3C8C2C5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18D035B"/>
    <w:multiLevelType w:val="hybridMultilevel"/>
    <w:tmpl w:val="23086498"/>
    <w:lvl w:ilvl="0" w:tplc="AE9AE00E">
      <w:start w:val="1"/>
      <w:numFmt w:val="decimal"/>
      <w:lvlText w:val="%1."/>
      <w:lvlJc w:val="left"/>
      <w:pPr>
        <w:ind w:left="1080" w:hanging="360"/>
      </w:pPr>
      <w:rPr>
        <w:rFonts w:ascii="Montserrat" w:eastAsiaTheme="minorHAnsi" w:hAnsi="Montserrat" w:cstheme="minorBid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E0F6AE6"/>
    <w:multiLevelType w:val="hybridMultilevel"/>
    <w:tmpl w:val="A71091B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25986750">
    <w:abstractNumId w:val="4"/>
  </w:num>
  <w:num w:numId="2" w16cid:durableId="859977477">
    <w:abstractNumId w:val="22"/>
  </w:num>
  <w:num w:numId="3" w16cid:durableId="720638928">
    <w:abstractNumId w:val="8"/>
  </w:num>
  <w:num w:numId="4" w16cid:durableId="1314796547">
    <w:abstractNumId w:val="10"/>
  </w:num>
  <w:num w:numId="5" w16cid:durableId="1935093780">
    <w:abstractNumId w:val="12"/>
  </w:num>
  <w:num w:numId="6" w16cid:durableId="1249342523">
    <w:abstractNumId w:val="16"/>
  </w:num>
  <w:num w:numId="7" w16cid:durableId="1558709852">
    <w:abstractNumId w:val="14"/>
  </w:num>
  <w:num w:numId="8" w16cid:durableId="1693875325">
    <w:abstractNumId w:val="5"/>
  </w:num>
  <w:num w:numId="9" w16cid:durableId="1935432345">
    <w:abstractNumId w:val="21"/>
  </w:num>
  <w:num w:numId="10" w16cid:durableId="277836236">
    <w:abstractNumId w:val="23"/>
  </w:num>
  <w:num w:numId="11" w16cid:durableId="1869951207">
    <w:abstractNumId w:val="13"/>
  </w:num>
  <w:num w:numId="12" w16cid:durableId="1187057173">
    <w:abstractNumId w:val="19"/>
  </w:num>
  <w:num w:numId="13" w16cid:durableId="1363047616">
    <w:abstractNumId w:val="17"/>
  </w:num>
  <w:num w:numId="14" w16cid:durableId="570971059">
    <w:abstractNumId w:val="11"/>
  </w:num>
  <w:num w:numId="15" w16cid:durableId="2119063122">
    <w:abstractNumId w:val="18"/>
  </w:num>
  <w:num w:numId="16" w16cid:durableId="537596034">
    <w:abstractNumId w:val="15"/>
  </w:num>
  <w:num w:numId="17" w16cid:durableId="1016804410">
    <w:abstractNumId w:val="20"/>
  </w:num>
  <w:num w:numId="18" w16cid:durableId="751245712">
    <w:abstractNumId w:val="7"/>
  </w:num>
  <w:num w:numId="19" w16cid:durableId="767847205">
    <w:abstractNumId w:val="6"/>
  </w:num>
  <w:num w:numId="20" w16cid:durableId="1692611551">
    <w:abstractNumId w:val="9"/>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isplayBackgroundShape/>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7685"/>
    <w:rsid w:val="0000024C"/>
    <w:rsid w:val="00003710"/>
    <w:rsid w:val="00012452"/>
    <w:rsid w:val="00013988"/>
    <w:rsid w:val="00014C8A"/>
    <w:rsid w:val="00014F45"/>
    <w:rsid w:val="000161DD"/>
    <w:rsid w:val="00016879"/>
    <w:rsid w:val="00017599"/>
    <w:rsid w:val="00021D04"/>
    <w:rsid w:val="00022C7B"/>
    <w:rsid w:val="00025A69"/>
    <w:rsid w:val="00026A62"/>
    <w:rsid w:val="000270D5"/>
    <w:rsid w:val="00027277"/>
    <w:rsid w:val="00030797"/>
    <w:rsid w:val="000308BE"/>
    <w:rsid w:val="00031077"/>
    <w:rsid w:val="00031E15"/>
    <w:rsid w:val="00032C3E"/>
    <w:rsid w:val="00034AA4"/>
    <w:rsid w:val="00034B0D"/>
    <w:rsid w:val="00035B7A"/>
    <w:rsid w:val="00037142"/>
    <w:rsid w:val="000378FF"/>
    <w:rsid w:val="00040028"/>
    <w:rsid w:val="00044421"/>
    <w:rsid w:val="00045C9F"/>
    <w:rsid w:val="000477F7"/>
    <w:rsid w:val="000508F9"/>
    <w:rsid w:val="00052C2A"/>
    <w:rsid w:val="000543A5"/>
    <w:rsid w:val="00054B52"/>
    <w:rsid w:val="00057DDA"/>
    <w:rsid w:val="00057E1F"/>
    <w:rsid w:val="00062063"/>
    <w:rsid w:val="000636F5"/>
    <w:rsid w:val="00064DE0"/>
    <w:rsid w:val="00066156"/>
    <w:rsid w:val="0006627A"/>
    <w:rsid w:val="000708E3"/>
    <w:rsid w:val="0007567F"/>
    <w:rsid w:val="000756ED"/>
    <w:rsid w:val="00075B4F"/>
    <w:rsid w:val="00077F20"/>
    <w:rsid w:val="00080702"/>
    <w:rsid w:val="00080A77"/>
    <w:rsid w:val="000831F6"/>
    <w:rsid w:val="00086413"/>
    <w:rsid w:val="00087952"/>
    <w:rsid w:val="00093DDD"/>
    <w:rsid w:val="000949DE"/>
    <w:rsid w:val="00095353"/>
    <w:rsid w:val="000A3810"/>
    <w:rsid w:val="000A4787"/>
    <w:rsid w:val="000A47A1"/>
    <w:rsid w:val="000A5682"/>
    <w:rsid w:val="000A6749"/>
    <w:rsid w:val="000A740F"/>
    <w:rsid w:val="000A7B22"/>
    <w:rsid w:val="000B0E45"/>
    <w:rsid w:val="000B5A52"/>
    <w:rsid w:val="000B6E10"/>
    <w:rsid w:val="000C0FEB"/>
    <w:rsid w:val="000C28B8"/>
    <w:rsid w:val="000C5B78"/>
    <w:rsid w:val="000C5FCD"/>
    <w:rsid w:val="000C6A8F"/>
    <w:rsid w:val="000D0682"/>
    <w:rsid w:val="000D07A0"/>
    <w:rsid w:val="000D0812"/>
    <w:rsid w:val="000D282A"/>
    <w:rsid w:val="000D36B1"/>
    <w:rsid w:val="000D3937"/>
    <w:rsid w:val="000D4833"/>
    <w:rsid w:val="000D5626"/>
    <w:rsid w:val="000D7C67"/>
    <w:rsid w:val="000E0186"/>
    <w:rsid w:val="000E1945"/>
    <w:rsid w:val="000E3ED2"/>
    <w:rsid w:val="000E68CD"/>
    <w:rsid w:val="000F0268"/>
    <w:rsid w:val="000F20F4"/>
    <w:rsid w:val="000F24E2"/>
    <w:rsid w:val="000F2BB6"/>
    <w:rsid w:val="000F472D"/>
    <w:rsid w:val="000F5392"/>
    <w:rsid w:val="000F651D"/>
    <w:rsid w:val="000F7CB9"/>
    <w:rsid w:val="00100D90"/>
    <w:rsid w:val="001013E0"/>
    <w:rsid w:val="00103951"/>
    <w:rsid w:val="001040CD"/>
    <w:rsid w:val="00105FDF"/>
    <w:rsid w:val="0011063F"/>
    <w:rsid w:val="0011282A"/>
    <w:rsid w:val="00113D84"/>
    <w:rsid w:val="00114225"/>
    <w:rsid w:val="0011646C"/>
    <w:rsid w:val="00117165"/>
    <w:rsid w:val="001174A7"/>
    <w:rsid w:val="001178E2"/>
    <w:rsid w:val="00117C43"/>
    <w:rsid w:val="00120E75"/>
    <w:rsid w:val="00123ABD"/>
    <w:rsid w:val="00123DCF"/>
    <w:rsid w:val="00124A35"/>
    <w:rsid w:val="00126756"/>
    <w:rsid w:val="001279F3"/>
    <w:rsid w:val="001302C5"/>
    <w:rsid w:val="001323F6"/>
    <w:rsid w:val="0013585F"/>
    <w:rsid w:val="0013639B"/>
    <w:rsid w:val="00140F6C"/>
    <w:rsid w:val="0014109D"/>
    <w:rsid w:val="00145EBC"/>
    <w:rsid w:val="00146BF6"/>
    <w:rsid w:val="00150971"/>
    <w:rsid w:val="001544BB"/>
    <w:rsid w:val="00155DC1"/>
    <w:rsid w:val="0015684F"/>
    <w:rsid w:val="00165C38"/>
    <w:rsid w:val="0017164A"/>
    <w:rsid w:val="0017314A"/>
    <w:rsid w:val="00173342"/>
    <w:rsid w:val="00173DA4"/>
    <w:rsid w:val="001748FB"/>
    <w:rsid w:val="001759F6"/>
    <w:rsid w:val="00180D34"/>
    <w:rsid w:val="00181B20"/>
    <w:rsid w:val="00182479"/>
    <w:rsid w:val="00182D0F"/>
    <w:rsid w:val="00183276"/>
    <w:rsid w:val="00183CB7"/>
    <w:rsid w:val="00185243"/>
    <w:rsid w:val="00185B51"/>
    <w:rsid w:val="00185F60"/>
    <w:rsid w:val="00191021"/>
    <w:rsid w:val="00191F32"/>
    <w:rsid w:val="00194BEA"/>
    <w:rsid w:val="00196D95"/>
    <w:rsid w:val="001A041C"/>
    <w:rsid w:val="001A202F"/>
    <w:rsid w:val="001A3B3B"/>
    <w:rsid w:val="001A5CCB"/>
    <w:rsid w:val="001B1396"/>
    <w:rsid w:val="001B1531"/>
    <w:rsid w:val="001B2A3A"/>
    <w:rsid w:val="001B6FD0"/>
    <w:rsid w:val="001B7CA0"/>
    <w:rsid w:val="001C1AFA"/>
    <w:rsid w:val="001C3005"/>
    <w:rsid w:val="001C67C1"/>
    <w:rsid w:val="001C7338"/>
    <w:rsid w:val="001D3720"/>
    <w:rsid w:val="001D3A92"/>
    <w:rsid w:val="001D4E38"/>
    <w:rsid w:val="001D550F"/>
    <w:rsid w:val="001D72B2"/>
    <w:rsid w:val="001D749B"/>
    <w:rsid w:val="001E210B"/>
    <w:rsid w:val="001E375E"/>
    <w:rsid w:val="001E3DD9"/>
    <w:rsid w:val="001E5DAE"/>
    <w:rsid w:val="001E67F0"/>
    <w:rsid w:val="001F0F14"/>
    <w:rsid w:val="001F2A3A"/>
    <w:rsid w:val="001F7024"/>
    <w:rsid w:val="00201675"/>
    <w:rsid w:val="00201BA7"/>
    <w:rsid w:val="00202841"/>
    <w:rsid w:val="00205041"/>
    <w:rsid w:val="002124B7"/>
    <w:rsid w:val="00217A9B"/>
    <w:rsid w:val="00221165"/>
    <w:rsid w:val="00221926"/>
    <w:rsid w:val="00221F87"/>
    <w:rsid w:val="002240AC"/>
    <w:rsid w:val="002272BC"/>
    <w:rsid w:val="00232017"/>
    <w:rsid w:val="0023245E"/>
    <w:rsid w:val="00235701"/>
    <w:rsid w:val="00235C4D"/>
    <w:rsid w:val="0023651A"/>
    <w:rsid w:val="002369CB"/>
    <w:rsid w:val="00236AE6"/>
    <w:rsid w:val="00237F8C"/>
    <w:rsid w:val="002414F5"/>
    <w:rsid w:val="0024292B"/>
    <w:rsid w:val="002440C3"/>
    <w:rsid w:val="002462C8"/>
    <w:rsid w:val="00251938"/>
    <w:rsid w:val="00253028"/>
    <w:rsid w:val="002543E5"/>
    <w:rsid w:val="00257418"/>
    <w:rsid w:val="00257625"/>
    <w:rsid w:val="002600C0"/>
    <w:rsid w:val="002635DF"/>
    <w:rsid w:val="002653C3"/>
    <w:rsid w:val="00267D3A"/>
    <w:rsid w:val="00271DEC"/>
    <w:rsid w:val="0027690B"/>
    <w:rsid w:val="00276FCB"/>
    <w:rsid w:val="00280289"/>
    <w:rsid w:val="00282292"/>
    <w:rsid w:val="00286043"/>
    <w:rsid w:val="002929D7"/>
    <w:rsid w:val="00295A93"/>
    <w:rsid w:val="00297743"/>
    <w:rsid w:val="00297CC1"/>
    <w:rsid w:val="002A0112"/>
    <w:rsid w:val="002A200B"/>
    <w:rsid w:val="002A339E"/>
    <w:rsid w:val="002A3E72"/>
    <w:rsid w:val="002A526B"/>
    <w:rsid w:val="002A62B9"/>
    <w:rsid w:val="002A6B34"/>
    <w:rsid w:val="002A7B0E"/>
    <w:rsid w:val="002B0585"/>
    <w:rsid w:val="002B1F65"/>
    <w:rsid w:val="002B21F5"/>
    <w:rsid w:val="002B277B"/>
    <w:rsid w:val="002B29A4"/>
    <w:rsid w:val="002C026A"/>
    <w:rsid w:val="002C08B9"/>
    <w:rsid w:val="002C1189"/>
    <w:rsid w:val="002C12A6"/>
    <w:rsid w:val="002C136B"/>
    <w:rsid w:val="002C178A"/>
    <w:rsid w:val="002C1A94"/>
    <w:rsid w:val="002C280D"/>
    <w:rsid w:val="002C362E"/>
    <w:rsid w:val="002C36F3"/>
    <w:rsid w:val="002C3ADB"/>
    <w:rsid w:val="002C4C31"/>
    <w:rsid w:val="002C5314"/>
    <w:rsid w:val="002C7B98"/>
    <w:rsid w:val="002D10AA"/>
    <w:rsid w:val="002D1F14"/>
    <w:rsid w:val="002D2C2A"/>
    <w:rsid w:val="002D4F7E"/>
    <w:rsid w:val="002D751E"/>
    <w:rsid w:val="002D761B"/>
    <w:rsid w:val="002D7B64"/>
    <w:rsid w:val="002E0B6E"/>
    <w:rsid w:val="002E1D51"/>
    <w:rsid w:val="002E28FD"/>
    <w:rsid w:val="002E2A0C"/>
    <w:rsid w:val="002E2CAD"/>
    <w:rsid w:val="002E35B0"/>
    <w:rsid w:val="002E3FC1"/>
    <w:rsid w:val="002E6A56"/>
    <w:rsid w:val="002E71FD"/>
    <w:rsid w:val="002F0B03"/>
    <w:rsid w:val="002F0FFA"/>
    <w:rsid w:val="002F30AA"/>
    <w:rsid w:val="002F5A27"/>
    <w:rsid w:val="00300493"/>
    <w:rsid w:val="00302D21"/>
    <w:rsid w:val="00306083"/>
    <w:rsid w:val="003064DF"/>
    <w:rsid w:val="003124CF"/>
    <w:rsid w:val="00312C0F"/>
    <w:rsid w:val="00313551"/>
    <w:rsid w:val="00313865"/>
    <w:rsid w:val="003146AB"/>
    <w:rsid w:val="00314E80"/>
    <w:rsid w:val="00315DF5"/>
    <w:rsid w:val="003167E1"/>
    <w:rsid w:val="00316AE4"/>
    <w:rsid w:val="00320B3C"/>
    <w:rsid w:val="0032118B"/>
    <w:rsid w:val="00322E9E"/>
    <w:rsid w:val="003233EA"/>
    <w:rsid w:val="00325FEF"/>
    <w:rsid w:val="003275F7"/>
    <w:rsid w:val="0033047D"/>
    <w:rsid w:val="00330782"/>
    <w:rsid w:val="00330AA1"/>
    <w:rsid w:val="0033345D"/>
    <w:rsid w:val="00333A0A"/>
    <w:rsid w:val="00334368"/>
    <w:rsid w:val="00334793"/>
    <w:rsid w:val="00334957"/>
    <w:rsid w:val="00336C86"/>
    <w:rsid w:val="00336D34"/>
    <w:rsid w:val="00337865"/>
    <w:rsid w:val="00341E21"/>
    <w:rsid w:val="00342592"/>
    <w:rsid w:val="00343A2B"/>
    <w:rsid w:val="00345EAD"/>
    <w:rsid w:val="003464A9"/>
    <w:rsid w:val="003470A5"/>
    <w:rsid w:val="0034790E"/>
    <w:rsid w:val="003510C2"/>
    <w:rsid w:val="00351748"/>
    <w:rsid w:val="0035250E"/>
    <w:rsid w:val="00352BCB"/>
    <w:rsid w:val="0035468A"/>
    <w:rsid w:val="00354863"/>
    <w:rsid w:val="00355B86"/>
    <w:rsid w:val="003607F2"/>
    <w:rsid w:val="003608EE"/>
    <w:rsid w:val="00362605"/>
    <w:rsid w:val="00364F9D"/>
    <w:rsid w:val="003656DD"/>
    <w:rsid w:val="00367C7F"/>
    <w:rsid w:val="00370B48"/>
    <w:rsid w:val="0037104C"/>
    <w:rsid w:val="00373370"/>
    <w:rsid w:val="003739C3"/>
    <w:rsid w:val="00375092"/>
    <w:rsid w:val="00376046"/>
    <w:rsid w:val="003842F5"/>
    <w:rsid w:val="003852FB"/>
    <w:rsid w:val="0038772A"/>
    <w:rsid w:val="00387F71"/>
    <w:rsid w:val="003904B2"/>
    <w:rsid w:val="00394505"/>
    <w:rsid w:val="0039452C"/>
    <w:rsid w:val="0039575E"/>
    <w:rsid w:val="00395CCB"/>
    <w:rsid w:val="00395D91"/>
    <w:rsid w:val="00396746"/>
    <w:rsid w:val="003A01F1"/>
    <w:rsid w:val="003A0875"/>
    <w:rsid w:val="003A189C"/>
    <w:rsid w:val="003A18F3"/>
    <w:rsid w:val="003A2EC3"/>
    <w:rsid w:val="003A3E1F"/>
    <w:rsid w:val="003A4605"/>
    <w:rsid w:val="003A57ED"/>
    <w:rsid w:val="003A5DBE"/>
    <w:rsid w:val="003A61C9"/>
    <w:rsid w:val="003A77AA"/>
    <w:rsid w:val="003B0A64"/>
    <w:rsid w:val="003B17FF"/>
    <w:rsid w:val="003B34CC"/>
    <w:rsid w:val="003B4206"/>
    <w:rsid w:val="003B7387"/>
    <w:rsid w:val="003C1F15"/>
    <w:rsid w:val="003C2F5D"/>
    <w:rsid w:val="003C5F61"/>
    <w:rsid w:val="003C6132"/>
    <w:rsid w:val="003C699C"/>
    <w:rsid w:val="003C7876"/>
    <w:rsid w:val="003D46C2"/>
    <w:rsid w:val="003D7B1B"/>
    <w:rsid w:val="003E25F2"/>
    <w:rsid w:val="003E30F2"/>
    <w:rsid w:val="003E37C4"/>
    <w:rsid w:val="003E4487"/>
    <w:rsid w:val="003E4F89"/>
    <w:rsid w:val="003E6F38"/>
    <w:rsid w:val="003E72A8"/>
    <w:rsid w:val="003E7C66"/>
    <w:rsid w:val="003F0EF3"/>
    <w:rsid w:val="003F189A"/>
    <w:rsid w:val="003F27ED"/>
    <w:rsid w:val="003F3F7F"/>
    <w:rsid w:val="003F45BD"/>
    <w:rsid w:val="003F73E3"/>
    <w:rsid w:val="003F7D3A"/>
    <w:rsid w:val="00401FF6"/>
    <w:rsid w:val="004051BD"/>
    <w:rsid w:val="004058BE"/>
    <w:rsid w:val="00406E36"/>
    <w:rsid w:val="004103B5"/>
    <w:rsid w:val="00410B4E"/>
    <w:rsid w:val="00412D62"/>
    <w:rsid w:val="00413E45"/>
    <w:rsid w:val="0041421E"/>
    <w:rsid w:val="00415C30"/>
    <w:rsid w:val="0041615F"/>
    <w:rsid w:val="004161FF"/>
    <w:rsid w:val="004201A4"/>
    <w:rsid w:val="00420D77"/>
    <w:rsid w:val="00421050"/>
    <w:rsid w:val="00421B5A"/>
    <w:rsid w:val="00421F02"/>
    <w:rsid w:val="00422D46"/>
    <w:rsid w:val="004309A4"/>
    <w:rsid w:val="00432C8B"/>
    <w:rsid w:val="00432FA3"/>
    <w:rsid w:val="00433B7E"/>
    <w:rsid w:val="004342B0"/>
    <w:rsid w:val="0043541E"/>
    <w:rsid w:val="00436CFC"/>
    <w:rsid w:val="0044036E"/>
    <w:rsid w:val="00440845"/>
    <w:rsid w:val="0044216B"/>
    <w:rsid w:val="00442B48"/>
    <w:rsid w:val="00442CB3"/>
    <w:rsid w:val="00443803"/>
    <w:rsid w:val="004439CF"/>
    <w:rsid w:val="00446446"/>
    <w:rsid w:val="0044647B"/>
    <w:rsid w:val="0045386C"/>
    <w:rsid w:val="0045646D"/>
    <w:rsid w:val="004600FE"/>
    <w:rsid w:val="00460896"/>
    <w:rsid w:val="004622BA"/>
    <w:rsid w:val="00463088"/>
    <w:rsid w:val="00464372"/>
    <w:rsid w:val="0046447F"/>
    <w:rsid w:val="00464F51"/>
    <w:rsid w:val="00465467"/>
    <w:rsid w:val="004659A9"/>
    <w:rsid w:val="00465F4E"/>
    <w:rsid w:val="004704E1"/>
    <w:rsid w:val="00476079"/>
    <w:rsid w:val="004765E2"/>
    <w:rsid w:val="00477E40"/>
    <w:rsid w:val="00481B04"/>
    <w:rsid w:val="00483C4A"/>
    <w:rsid w:val="00484AFA"/>
    <w:rsid w:val="00484D35"/>
    <w:rsid w:val="00484DDD"/>
    <w:rsid w:val="004853F4"/>
    <w:rsid w:val="0048766D"/>
    <w:rsid w:val="0049018B"/>
    <w:rsid w:val="00490B02"/>
    <w:rsid w:val="0049152B"/>
    <w:rsid w:val="00491ADC"/>
    <w:rsid w:val="00492BEE"/>
    <w:rsid w:val="004952BF"/>
    <w:rsid w:val="00495346"/>
    <w:rsid w:val="004957C8"/>
    <w:rsid w:val="004963C3"/>
    <w:rsid w:val="004A32D5"/>
    <w:rsid w:val="004A4722"/>
    <w:rsid w:val="004A4C64"/>
    <w:rsid w:val="004A6B93"/>
    <w:rsid w:val="004B09D7"/>
    <w:rsid w:val="004B17B7"/>
    <w:rsid w:val="004B1B43"/>
    <w:rsid w:val="004B1F8E"/>
    <w:rsid w:val="004B2266"/>
    <w:rsid w:val="004B322E"/>
    <w:rsid w:val="004B3A1C"/>
    <w:rsid w:val="004B4C15"/>
    <w:rsid w:val="004B51EE"/>
    <w:rsid w:val="004B5282"/>
    <w:rsid w:val="004B6676"/>
    <w:rsid w:val="004B69A8"/>
    <w:rsid w:val="004B7865"/>
    <w:rsid w:val="004C04F6"/>
    <w:rsid w:val="004C1736"/>
    <w:rsid w:val="004C379C"/>
    <w:rsid w:val="004C6B73"/>
    <w:rsid w:val="004C721A"/>
    <w:rsid w:val="004C747A"/>
    <w:rsid w:val="004D0495"/>
    <w:rsid w:val="004D0CB2"/>
    <w:rsid w:val="004D3F68"/>
    <w:rsid w:val="004D4BA4"/>
    <w:rsid w:val="004D79CA"/>
    <w:rsid w:val="004E0477"/>
    <w:rsid w:val="004E3ECB"/>
    <w:rsid w:val="004E5719"/>
    <w:rsid w:val="004E65D1"/>
    <w:rsid w:val="004E6684"/>
    <w:rsid w:val="004E66AE"/>
    <w:rsid w:val="004E7C5F"/>
    <w:rsid w:val="004E7D4E"/>
    <w:rsid w:val="004F083A"/>
    <w:rsid w:val="004F09A5"/>
    <w:rsid w:val="004F0A5B"/>
    <w:rsid w:val="004F1AD8"/>
    <w:rsid w:val="004F3899"/>
    <w:rsid w:val="004F394A"/>
    <w:rsid w:val="004F462E"/>
    <w:rsid w:val="004F4A30"/>
    <w:rsid w:val="004F5198"/>
    <w:rsid w:val="004F5B57"/>
    <w:rsid w:val="004F6963"/>
    <w:rsid w:val="004F6BDD"/>
    <w:rsid w:val="004F7211"/>
    <w:rsid w:val="004F74F7"/>
    <w:rsid w:val="004F7880"/>
    <w:rsid w:val="004F7D02"/>
    <w:rsid w:val="00500DEA"/>
    <w:rsid w:val="005018B8"/>
    <w:rsid w:val="005020A8"/>
    <w:rsid w:val="0050391A"/>
    <w:rsid w:val="005039D6"/>
    <w:rsid w:val="0050568A"/>
    <w:rsid w:val="00507259"/>
    <w:rsid w:val="005079DC"/>
    <w:rsid w:val="00507E2E"/>
    <w:rsid w:val="0051037E"/>
    <w:rsid w:val="00511289"/>
    <w:rsid w:val="005114A2"/>
    <w:rsid w:val="00512E76"/>
    <w:rsid w:val="00512EE7"/>
    <w:rsid w:val="0051429B"/>
    <w:rsid w:val="00516EBA"/>
    <w:rsid w:val="005179A2"/>
    <w:rsid w:val="00517AAF"/>
    <w:rsid w:val="005227CB"/>
    <w:rsid w:val="00523DCD"/>
    <w:rsid w:val="005241A3"/>
    <w:rsid w:val="00525B11"/>
    <w:rsid w:val="00526078"/>
    <w:rsid w:val="00532096"/>
    <w:rsid w:val="005328EE"/>
    <w:rsid w:val="00535907"/>
    <w:rsid w:val="00536F54"/>
    <w:rsid w:val="0054076B"/>
    <w:rsid w:val="005423FA"/>
    <w:rsid w:val="00542AD9"/>
    <w:rsid w:val="00543310"/>
    <w:rsid w:val="00555CA0"/>
    <w:rsid w:val="0055755A"/>
    <w:rsid w:val="00561F73"/>
    <w:rsid w:val="00562182"/>
    <w:rsid w:val="00562B42"/>
    <w:rsid w:val="00564F1C"/>
    <w:rsid w:val="0056569B"/>
    <w:rsid w:val="0056569E"/>
    <w:rsid w:val="005701DE"/>
    <w:rsid w:val="00571001"/>
    <w:rsid w:val="00574873"/>
    <w:rsid w:val="005748F1"/>
    <w:rsid w:val="005803E2"/>
    <w:rsid w:val="00581F46"/>
    <w:rsid w:val="00582DA4"/>
    <w:rsid w:val="00587842"/>
    <w:rsid w:val="00590583"/>
    <w:rsid w:val="005918A7"/>
    <w:rsid w:val="00592248"/>
    <w:rsid w:val="00592FF2"/>
    <w:rsid w:val="00593451"/>
    <w:rsid w:val="00593B60"/>
    <w:rsid w:val="005942B4"/>
    <w:rsid w:val="00594F46"/>
    <w:rsid w:val="00595118"/>
    <w:rsid w:val="005969CA"/>
    <w:rsid w:val="005972CE"/>
    <w:rsid w:val="005A1263"/>
    <w:rsid w:val="005A2C9B"/>
    <w:rsid w:val="005A3307"/>
    <w:rsid w:val="005A35EA"/>
    <w:rsid w:val="005A378B"/>
    <w:rsid w:val="005A463E"/>
    <w:rsid w:val="005A4B59"/>
    <w:rsid w:val="005A4E84"/>
    <w:rsid w:val="005A711B"/>
    <w:rsid w:val="005B5327"/>
    <w:rsid w:val="005C0CA8"/>
    <w:rsid w:val="005C132D"/>
    <w:rsid w:val="005C1D1D"/>
    <w:rsid w:val="005C2067"/>
    <w:rsid w:val="005C2360"/>
    <w:rsid w:val="005C61DF"/>
    <w:rsid w:val="005C6A2F"/>
    <w:rsid w:val="005C7A1D"/>
    <w:rsid w:val="005D0399"/>
    <w:rsid w:val="005D0CBB"/>
    <w:rsid w:val="005D24EC"/>
    <w:rsid w:val="005D3AE4"/>
    <w:rsid w:val="005D609B"/>
    <w:rsid w:val="005D6983"/>
    <w:rsid w:val="005E0321"/>
    <w:rsid w:val="005E080D"/>
    <w:rsid w:val="005E08B6"/>
    <w:rsid w:val="005E0C73"/>
    <w:rsid w:val="005E2363"/>
    <w:rsid w:val="005E268A"/>
    <w:rsid w:val="005E60C0"/>
    <w:rsid w:val="005E6DE0"/>
    <w:rsid w:val="005E75E9"/>
    <w:rsid w:val="005E7860"/>
    <w:rsid w:val="005F2A1E"/>
    <w:rsid w:val="005F33C2"/>
    <w:rsid w:val="005F635E"/>
    <w:rsid w:val="005F7B98"/>
    <w:rsid w:val="006003E8"/>
    <w:rsid w:val="006005E9"/>
    <w:rsid w:val="00600D3F"/>
    <w:rsid w:val="006025E6"/>
    <w:rsid w:val="00603E4F"/>
    <w:rsid w:val="0060548E"/>
    <w:rsid w:val="00607297"/>
    <w:rsid w:val="00611C59"/>
    <w:rsid w:val="006142DF"/>
    <w:rsid w:val="00616876"/>
    <w:rsid w:val="006171DB"/>
    <w:rsid w:val="0062241B"/>
    <w:rsid w:val="00622FCC"/>
    <w:rsid w:val="00623FAA"/>
    <w:rsid w:val="00627758"/>
    <w:rsid w:val="00630E3D"/>
    <w:rsid w:val="0063180B"/>
    <w:rsid w:val="0063461D"/>
    <w:rsid w:val="0063587F"/>
    <w:rsid w:val="00640EE5"/>
    <w:rsid w:val="00642353"/>
    <w:rsid w:val="00644629"/>
    <w:rsid w:val="006453D0"/>
    <w:rsid w:val="00645507"/>
    <w:rsid w:val="00647E35"/>
    <w:rsid w:val="006515C4"/>
    <w:rsid w:val="00653CDB"/>
    <w:rsid w:val="00656FD9"/>
    <w:rsid w:val="00657595"/>
    <w:rsid w:val="00660C6F"/>
    <w:rsid w:val="00660EF7"/>
    <w:rsid w:val="006628A7"/>
    <w:rsid w:val="00664CB7"/>
    <w:rsid w:val="00670349"/>
    <w:rsid w:val="00672D18"/>
    <w:rsid w:val="00673048"/>
    <w:rsid w:val="006735A9"/>
    <w:rsid w:val="00673E86"/>
    <w:rsid w:val="00674D3A"/>
    <w:rsid w:val="006753DC"/>
    <w:rsid w:val="00684AFE"/>
    <w:rsid w:val="00687E83"/>
    <w:rsid w:val="0069278C"/>
    <w:rsid w:val="00693F31"/>
    <w:rsid w:val="006945CF"/>
    <w:rsid w:val="00694950"/>
    <w:rsid w:val="006975F2"/>
    <w:rsid w:val="006A1B28"/>
    <w:rsid w:val="006A2084"/>
    <w:rsid w:val="006A2D34"/>
    <w:rsid w:val="006A3535"/>
    <w:rsid w:val="006A365B"/>
    <w:rsid w:val="006A5AFB"/>
    <w:rsid w:val="006A7CDF"/>
    <w:rsid w:val="006B29DE"/>
    <w:rsid w:val="006B3095"/>
    <w:rsid w:val="006B5EAB"/>
    <w:rsid w:val="006B6E77"/>
    <w:rsid w:val="006C212F"/>
    <w:rsid w:val="006C3E53"/>
    <w:rsid w:val="006C45D3"/>
    <w:rsid w:val="006C4889"/>
    <w:rsid w:val="006C4C43"/>
    <w:rsid w:val="006C4FA3"/>
    <w:rsid w:val="006C5851"/>
    <w:rsid w:val="006C5C57"/>
    <w:rsid w:val="006C662A"/>
    <w:rsid w:val="006D0F75"/>
    <w:rsid w:val="006D1BA7"/>
    <w:rsid w:val="006D1D57"/>
    <w:rsid w:val="006D2A92"/>
    <w:rsid w:val="006D2E93"/>
    <w:rsid w:val="006D3BB2"/>
    <w:rsid w:val="006D3BBC"/>
    <w:rsid w:val="006D4694"/>
    <w:rsid w:val="006D5FDB"/>
    <w:rsid w:val="006D6E35"/>
    <w:rsid w:val="006E03F3"/>
    <w:rsid w:val="006E1B05"/>
    <w:rsid w:val="006F065E"/>
    <w:rsid w:val="006F3490"/>
    <w:rsid w:val="006F3618"/>
    <w:rsid w:val="006F749D"/>
    <w:rsid w:val="007034C7"/>
    <w:rsid w:val="00703A17"/>
    <w:rsid w:val="00703F49"/>
    <w:rsid w:val="00704402"/>
    <w:rsid w:val="00707696"/>
    <w:rsid w:val="0071036B"/>
    <w:rsid w:val="00714F89"/>
    <w:rsid w:val="00715A43"/>
    <w:rsid w:val="007224EA"/>
    <w:rsid w:val="00722D14"/>
    <w:rsid w:val="00723F35"/>
    <w:rsid w:val="0072492C"/>
    <w:rsid w:val="00724DAC"/>
    <w:rsid w:val="00725289"/>
    <w:rsid w:val="0072589E"/>
    <w:rsid w:val="00726859"/>
    <w:rsid w:val="007301B9"/>
    <w:rsid w:val="00732291"/>
    <w:rsid w:val="00733383"/>
    <w:rsid w:val="007335AD"/>
    <w:rsid w:val="007347EE"/>
    <w:rsid w:val="00735962"/>
    <w:rsid w:val="00735AE9"/>
    <w:rsid w:val="00735D7D"/>
    <w:rsid w:val="007365FB"/>
    <w:rsid w:val="0074082D"/>
    <w:rsid w:val="00742B84"/>
    <w:rsid w:val="00742D79"/>
    <w:rsid w:val="00742DA7"/>
    <w:rsid w:val="00743DEC"/>
    <w:rsid w:val="00744757"/>
    <w:rsid w:val="007462E0"/>
    <w:rsid w:val="0075356B"/>
    <w:rsid w:val="00753655"/>
    <w:rsid w:val="00753F58"/>
    <w:rsid w:val="007541FF"/>
    <w:rsid w:val="00754E62"/>
    <w:rsid w:val="00757B77"/>
    <w:rsid w:val="00760690"/>
    <w:rsid w:val="00765AC0"/>
    <w:rsid w:val="00766F18"/>
    <w:rsid w:val="00767B87"/>
    <w:rsid w:val="00770F3A"/>
    <w:rsid w:val="00771460"/>
    <w:rsid w:val="00773FF3"/>
    <w:rsid w:val="007740E7"/>
    <w:rsid w:val="007759C2"/>
    <w:rsid w:val="00775A95"/>
    <w:rsid w:val="00776B05"/>
    <w:rsid w:val="0077737C"/>
    <w:rsid w:val="007828C9"/>
    <w:rsid w:val="007843CF"/>
    <w:rsid w:val="00784668"/>
    <w:rsid w:val="007850E5"/>
    <w:rsid w:val="007875A0"/>
    <w:rsid w:val="00787976"/>
    <w:rsid w:val="00787F8B"/>
    <w:rsid w:val="0079059B"/>
    <w:rsid w:val="00790894"/>
    <w:rsid w:val="007912B3"/>
    <w:rsid w:val="0079303A"/>
    <w:rsid w:val="007940FD"/>
    <w:rsid w:val="0079531C"/>
    <w:rsid w:val="00795D33"/>
    <w:rsid w:val="007973E6"/>
    <w:rsid w:val="007A0949"/>
    <w:rsid w:val="007A1158"/>
    <w:rsid w:val="007A284B"/>
    <w:rsid w:val="007A6A98"/>
    <w:rsid w:val="007B0FAA"/>
    <w:rsid w:val="007B1688"/>
    <w:rsid w:val="007B2B11"/>
    <w:rsid w:val="007B3251"/>
    <w:rsid w:val="007B7D62"/>
    <w:rsid w:val="007C08A0"/>
    <w:rsid w:val="007C0A88"/>
    <w:rsid w:val="007C1895"/>
    <w:rsid w:val="007C1998"/>
    <w:rsid w:val="007C2A43"/>
    <w:rsid w:val="007C3C3D"/>
    <w:rsid w:val="007C6D07"/>
    <w:rsid w:val="007C6E7F"/>
    <w:rsid w:val="007D1C77"/>
    <w:rsid w:val="007D24EB"/>
    <w:rsid w:val="007D41E2"/>
    <w:rsid w:val="007D42C3"/>
    <w:rsid w:val="007D4560"/>
    <w:rsid w:val="007D52A5"/>
    <w:rsid w:val="007D550C"/>
    <w:rsid w:val="007D7504"/>
    <w:rsid w:val="007D789A"/>
    <w:rsid w:val="007E0CCF"/>
    <w:rsid w:val="007E1ED3"/>
    <w:rsid w:val="007E5977"/>
    <w:rsid w:val="007E68E3"/>
    <w:rsid w:val="007E6CC4"/>
    <w:rsid w:val="007F0856"/>
    <w:rsid w:val="007F1DFE"/>
    <w:rsid w:val="007F2B9E"/>
    <w:rsid w:val="007F309B"/>
    <w:rsid w:val="007F3AFB"/>
    <w:rsid w:val="007F3E08"/>
    <w:rsid w:val="007F6EC5"/>
    <w:rsid w:val="007F7685"/>
    <w:rsid w:val="008009EB"/>
    <w:rsid w:val="00800F2D"/>
    <w:rsid w:val="00805157"/>
    <w:rsid w:val="008062DA"/>
    <w:rsid w:val="00806369"/>
    <w:rsid w:val="008069E4"/>
    <w:rsid w:val="00806DBD"/>
    <w:rsid w:val="008071F6"/>
    <w:rsid w:val="00807B07"/>
    <w:rsid w:val="00807B2F"/>
    <w:rsid w:val="00807ED7"/>
    <w:rsid w:val="00810546"/>
    <w:rsid w:val="00810FB9"/>
    <w:rsid w:val="00811F5F"/>
    <w:rsid w:val="00813F29"/>
    <w:rsid w:val="00814C7F"/>
    <w:rsid w:val="008162E3"/>
    <w:rsid w:val="008203F8"/>
    <w:rsid w:val="0082589B"/>
    <w:rsid w:val="008265C8"/>
    <w:rsid w:val="00826F1F"/>
    <w:rsid w:val="00830A03"/>
    <w:rsid w:val="008312DD"/>
    <w:rsid w:val="0083168B"/>
    <w:rsid w:val="008316A4"/>
    <w:rsid w:val="008324EB"/>
    <w:rsid w:val="00832599"/>
    <w:rsid w:val="00832DB5"/>
    <w:rsid w:val="00833444"/>
    <w:rsid w:val="0083344E"/>
    <w:rsid w:val="00833EB1"/>
    <w:rsid w:val="00835209"/>
    <w:rsid w:val="00836430"/>
    <w:rsid w:val="0083739F"/>
    <w:rsid w:val="008379BE"/>
    <w:rsid w:val="00841287"/>
    <w:rsid w:val="00841E88"/>
    <w:rsid w:val="00844FF7"/>
    <w:rsid w:val="00845762"/>
    <w:rsid w:val="00847BFE"/>
    <w:rsid w:val="00847E44"/>
    <w:rsid w:val="008503BA"/>
    <w:rsid w:val="008518E2"/>
    <w:rsid w:val="00852058"/>
    <w:rsid w:val="008526B2"/>
    <w:rsid w:val="008538F2"/>
    <w:rsid w:val="00853947"/>
    <w:rsid w:val="008543C9"/>
    <w:rsid w:val="00856912"/>
    <w:rsid w:val="00857868"/>
    <w:rsid w:val="00861030"/>
    <w:rsid w:val="0086251C"/>
    <w:rsid w:val="0086505F"/>
    <w:rsid w:val="00867190"/>
    <w:rsid w:val="0087088A"/>
    <w:rsid w:val="00871DD1"/>
    <w:rsid w:val="00871FBF"/>
    <w:rsid w:val="00873037"/>
    <w:rsid w:val="008739AB"/>
    <w:rsid w:val="00873DE7"/>
    <w:rsid w:val="008748B2"/>
    <w:rsid w:val="0087641E"/>
    <w:rsid w:val="008765AC"/>
    <w:rsid w:val="00877500"/>
    <w:rsid w:val="00881049"/>
    <w:rsid w:val="008820A5"/>
    <w:rsid w:val="008832B3"/>
    <w:rsid w:val="00883C49"/>
    <w:rsid w:val="00884F17"/>
    <w:rsid w:val="008876AD"/>
    <w:rsid w:val="00887BA0"/>
    <w:rsid w:val="00890C0A"/>
    <w:rsid w:val="00892984"/>
    <w:rsid w:val="00892A6F"/>
    <w:rsid w:val="008946DB"/>
    <w:rsid w:val="00896401"/>
    <w:rsid w:val="008967B8"/>
    <w:rsid w:val="0089794B"/>
    <w:rsid w:val="008A2A65"/>
    <w:rsid w:val="008A2C29"/>
    <w:rsid w:val="008A2EE3"/>
    <w:rsid w:val="008A4F2F"/>
    <w:rsid w:val="008A56DF"/>
    <w:rsid w:val="008A6AB2"/>
    <w:rsid w:val="008A7026"/>
    <w:rsid w:val="008A73F6"/>
    <w:rsid w:val="008A772F"/>
    <w:rsid w:val="008A788B"/>
    <w:rsid w:val="008B00E4"/>
    <w:rsid w:val="008B22D1"/>
    <w:rsid w:val="008B2A82"/>
    <w:rsid w:val="008B3938"/>
    <w:rsid w:val="008B4015"/>
    <w:rsid w:val="008B4BD4"/>
    <w:rsid w:val="008B56BA"/>
    <w:rsid w:val="008B62AA"/>
    <w:rsid w:val="008B6E94"/>
    <w:rsid w:val="008B7FD2"/>
    <w:rsid w:val="008C1D67"/>
    <w:rsid w:val="008C334E"/>
    <w:rsid w:val="008C369F"/>
    <w:rsid w:val="008C5054"/>
    <w:rsid w:val="008C5563"/>
    <w:rsid w:val="008C652C"/>
    <w:rsid w:val="008C6ED9"/>
    <w:rsid w:val="008D10A8"/>
    <w:rsid w:val="008D18AF"/>
    <w:rsid w:val="008D459F"/>
    <w:rsid w:val="008E1D28"/>
    <w:rsid w:val="008E20C4"/>
    <w:rsid w:val="008E33AD"/>
    <w:rsid w:val="008E4EB8"/>
    <w:rsid w:val="008E562F"/>
    <w:rsid w:val="008E56B9"/>
    <w:rsid w:val="008E6422"/>
    <w:rsid w:val="008E65CD"/>
    <w:rsid w:val="008F1560"/>
    <w:rsid w:val="008F2898"/>
    <w:rsid w:val="008F677C"/>
    <w:rsid w:val="00903DAB"/>
    <w:rsid w:val="00910654"/>
    <w:rsid w:val="00910687"/>
    <w:rsid w:val="00912074"/>
    <w:rsid w:val="009129E1"/>
    <w:rsid w:val="00913630"/>
    <w:rsid w:val="00914330"/>
    <w:rsid w:val="00916CD0"/>
    <w:rsid w:val="00921721"/>
    <w:rsid w:val="00924A61"/>
    <w:rsid w:val="009250AF"/>
    <w:rsid w:val="00927981"/>
    <w:rsid w:val="00930379"/>
    <w:rsid w:val="009313A9"/>
    <w:rsid w:val="00931424"/>
    <w:rsid w:val="00931A2C"/>
    <w:rsid w:val="00931A88"/>
    <w:rsid w:val="009334CC"/>
    <w:rsid w:val="009348DE"/>
    <w:rsid w:val="009354BF"/>
    <w:rsid w:val="009408BE"/>
    <w:rsid w:val="0094371E"/>
    <w:rsid w:val="00943D26"/>
    <w:rsid w:val="00944826"/>
    <w:rsid w:val="00944C8A"/>
    <w:rsid w:val="00945224"/>
    <w:rsid w:val="00945646"/>
    <w:rsid w:val="009456EA"/>
    <w:rsid w:val="00945EAC"/>
    <w:rsid w:val="00951FA8"/>
    <w:rsid w:val="00952CD3"/>
    <w:rsid w:val="00952F28"/>
    <w:rsid w:val="00954C5A"/>
    <w:rsid w:val="00956B01"/>
    <w:rsid w:val="00956DCC"/>
    <w:rsid w:val="00961730"/>
    <w:rsid w:val="009629C6"/>
    <w:rsid w:val="00962B16"/>
    <w:rsid w:val="0096651E"/>
    <w:rsid w:val="00970693"/>
    <w:rsid w:val="00974B81"/>
    <w:rsid w:val="00977A6C"/>
    <w:rsid w:val="00981148"/>
    <w:rsid w:val="00987FE7"/>
    <w:rsid w:val="00992D9B"/>
    <w:rsid w:val="00993067"/>
    <w:rsid w:val="0099449A"/>
    <w:rsid w:val="00994A1A"/>
    <w:rsid w:val="009978B2"/>
    <w:rsid w:val="009A16BB"/>
    <w:rsid w:val="009A1C01"/>
    <w:rsid w:val="009A4F6C"/>
    <w:rsid w:val="009A6E83"/>
    <w:rsid w:val="009A71CC"/>
    <w:rsid w:val="009B06BC"/>
    <w:rsid w:val="009B082B"/>
    <w:rsid w:val="009B2263"/>
    <w:rsid w:val="009B25DA"/>
    <w:rsid w:val="009B32AE"/>
    <w:rsid w:val="009B428F"/>
    <w:rsid w:val="009B4C67"/>
    <w:rsid w:val="009B7406"/>
    <w:rsid w:val="009B7887"/>
    <w:rsid w:val="009C2506"/>
    <w:rsid w:val="009C3DCD"/>
    <w:rsid w:val="009C4C17"/>
    <w:rsid w:val="009C5A85"/>
    <w:rsid w:val="009C7931"/>
    <w:rsid w:val="009D129C"/>
    <w:rsid w:val="009D1D68"/>
    <w:rsid w:val="009D1D84"/>
    <w:rsid w:val="009D5B09"/>
    <w:rsid w:val="009D60FE"/>
    <w:rsid w:val="009D6BC4"/>
    <w:rsid w:val="009E18AE"/>
    <w:rsid w:val="009E2194"/>
    <w:rsid w:val="009E26B5"/>
    <w:rsid w:val="009E344B"/>
    <w:rsid w:val="009E56EB"/>
    <w:rsid w:val="009E7857"/>
    <w:rsid w:val="009E79D3"/>
    <w:rsid w:val="009E7C8F"/>
    <w:rsid w:val="009F2A8C"/>
    <w:rsid w:val="009F2B39"/>
    <w:rsid w:val="009F5C84"/>
    <w:rsid w:val="009F6C84"/>
    <w:rsid w:val="00A032B8"/>
    <w:rsid w:val="00A033E6"/>
    <w:rsid w:val="00A058A0"/>
    <w:rsid w:val="00A06596"/>
    <w:rsid w:val="00A10C72"/>
    <w:rsid w:val="00A1209B"/>
    <w:rsid w:val="00A16E46"/>
    <w:rsid w:val="00A20C0F"/>
    <w:rsid w:val="00A21FFD"/>
    <w:rsid w:val="00A22936"/>
    <w:rsid w:val="00A22B62"/>
    <w:rsid w:val="00A232D5"/>
    <w:rsid w:val="00A23AED"/>
    <w:rsid w:val="00A25AB4"/>
    <w:rsid w:val="00A27621"/>
    <w:rsid w:val="00A3042D"/>
    <w:rsid w:val="00A31573"/>
    <w:rsid w:val="00A3221F"/>
    <w:rsid w:val="00A336A2"/>
    <w:rsid w:val="00A363B6"/>
    <w:rsid w:val="00A364F8"/>
    <w:rsid w:val="00A36DB5"/>
    <w:rsid w:val="00A40805"/>
    <w:rsid w:val="00A41801"/>
    <w:rsid w:val="00A4205C"/>
    <w:rsid w:val="00A42197"/>
    <w:rsid w:val="00A4238D"/>
    <w:rsid w:val="00A4380C"/>
    <w:rsid w:val="00A444B9"/>
    <w:rsid w:val="00A5040E"/>
    <w:rsid w:val="00A508B1"/>
    <w:rsid w:val="00A517EA"/>
    <w:rsid w:val="00A5183A"/>
    <w:rsid w:val="00A55968"/>
    <w:rsid w:val="00A55A57"/>
    <w:rsid w:val="00A61035"/>
    <w:rsid w:val="00A65BCF"/>
    <w:rsid w:val="00A66472"/>
    <w:rsid w:val="00A712E4"/>
    <w:rsid w:val="00A72AE2"/>
    <w:rsid w:val="00A73857"/>
    <w:rsid w:val="00A7399E"/>
    <w:rsid w:val="00A7547D"/>
    <w:rsid w:val="00A76970"/>
    <w:rsid w:val="00A77A1E"/>
    <w:rsid w:val="00A80791"/>
    <w:rsid w:val="00A80DDE"/>
    <w:rsid w:val="00A81464"/>
    <w:rsid w:val="00A84297"/>
    <w:rsid w:val="00A85817"/>
    <w:rsid w:val="00A85D4B"/>
    <w:rsid w:val="00A861D9"/>
    <w:rsid w:val="00A877B5"/>
    <w:rsid w:val="00A92B4D"/>
    <w:rsid w:val="00A93AC4"/>
    <w:rsid w:val="00A93BCB"/>
    <w:rsid w:val="00A93DD7"/>
    <w:rsid w:val="00A93FB4"/>
    <w:rsid w:val="00A94083"/>
    <w:rsid w:val="00A958FC"/>
    <w:rsid w:val="00A979C0"/>
    <w:rsid w:val="00AA079B"/>
    <w:rsid w:val="00AA081D"/>
    <w:rsid w:val="00AA109D"/>
    <w:rsid w:val="00AA1606"/>
    <w:rsid w:val="00AA1B62"/>
    <w:rsid w:val="00AA3045"/>
    <w:rsid w:val="00AA38A5"/>
    <w:rsid w:val="00AA3E72"/>
    <w:rsid w:val="00AA791B"/>
    <w:rsid w:val="00AB2626"/>
    <w:rsid w:val="00AB3505"/>
    <w:rsid w:val="00AB4466"/>
    <w:rsid w:val="00AB44B0"/>
    <w:rsid w:val="00AB4768"/>
    <w:rsid w:val="00AB60D8"/>
    <w:rsid w:val="00AB6A8C"/>
    <w:rsid w:val="00AC0855"/>
    <w:rsid w:val="00AC0BC8"/>
    <w:rsid w:val="00AC1177"/>
    <w:rsid w:val="00AC3DA4"/>
    <w:rsid w:val="00AC683F"/>
    <w:rsid w:val="00AD0118"/>
    <w:rsid w:val="00AD385E"/>
    <w:rsid w:val="00AD3A45"/>
    <w:rsid w:val="00AD531C"/>
    <w:rsid w:val="00AD5C2A"/>
    <w:rsid w:val="00AD78C1"/>
    <w:rsid w:val="00AD7C5D"/>
    <w:rsid w:val="00AE080A"/>
    <w:rsid w:val="00AE0BAB"/>
    <w:rsid w:val="00AE3345"/>
    <w:rsid w:val="00AE6F20"/>
    <w:rsid w:val="00AF2134"/>
    <w:rsid w:val="00AF2BAA"/>
    <w:rsid w:val="00AF32EC"/>
    <w:rsid w:val="00AF3507"/>
    <w:rsid w:val="00AF4C93"/>
    <w:rsid w:val="00AF5293"/>
    <w:rsid w:val="00AF5B98"/>
    <w:rsid w:val="00AF5D8A"/>
    <w:rsid w:val="00AF7945"/>
    <w:rsid w:val="00AF7ABD"/>
    <w:rsid w:val="00B02F7C"/>
    <w:rsid w:val="00B05DEF"/>
    <w:rsid w:val="00B0780D"/>
    <w:rsid w:val="00B07B85"/>
    <w:rsid w:val="00B1018E"/>
    <w:rsid w:val="00B11479"/>
    <w:rsid w:val="00B14965"/>
    <w:rsid w:val="00B1712E"/>
    <w:rsid w:val="00B24B57"/>
    <w:rsid w:val="00B24CAE"/>
    <w:rsid w:val="00B300B7"/>
    <w:rsid w:val="00B30BA3"/>
    <w:rsid w:val="00B32033"/>
    <w:rsid w:val="00B342CC"/>
    <w:rsid w:val="00B36572"/>
    <w:rsid w:val="00B3657E"/>
    <w:rsid w:val="00B3671E"/>
    <w:rsid w:val="00B367AA"/>
    <w:rsid w:val="00B378E8"/>
    <w:rsid w:val="00B43909"/>
    <w:rsid w:val="00B43F02"/>
    <w:rsid w:val="00B44AE8"/>
    <w:rsid w:val="00B47864"/>
    <w:rsid w:val="00B47959"/>
    <w:rsid w:val="00B506A8"/>
    <w:rsid w:val="00B51F80"/>
    <w:rsid w:val="00B5217E"/>
    <w:rsid w:val="00B5421F"/>
    <w:rsid w:val="00B55DA2"/>
    <w:rsid w:val="00B560C3"/>
    <w:rsid w:val="00B573DB"/>
    <w:rsid w:val="00B63272"/>
    <w:rsid w:val="00B63372"/>
    <w:rsid w:val="00B633D7"/>
    <w:rsid w:val="00B63A60"/>
    <w:rsid w:val="00B6643C"/>
    <w:rsid w:val="00B70BB1"/>
    <w:rsid w:val="00B72E9C"/>
    <w:rsid w:val="00B73BB5"/>
    <w:rsid w:val="00B742FA"/>
    <w:rsid w:val="00B80076"/>
    <w:rsid w:val="00B80A57"/>
    <w:rsid w:val="00B82336"/>
    <w:rsid w:val="00B86623"/>
    <w:rsid w:val="00B92B09"/>
    <w:rsid w:val="00B940D7"/>
    <w:rsid w:val="00B96F09"/>
    <w:rsid w:val="00B97126"/>
    <w:rsid w:val="00BA4352"/>
    <w:rsid w:val="00BA5501"/>
    <w:rsid w:val="00BA6528"/>
    <w:rsid w:val="00BB0C56"/>
    <w:rsid w:val="00BB0E99"/>
    <w:rsid w:val="00BB411F"/>
    <w:rsid w:val="00BB43D1"/>
    <w:rsid w:val="00BB694F"/>
    <w:rsid w:val="00BC02C9"/>
    <w:rsid w:val="00BC061C"/>
    <w:rsid w:val="00BC71BB"/>
    <w:rsid w:val="00BD1885"/>
    <w:rsid w:val="00BD230B"/>
    <w:rsid w:val="00BD4294"/>
    <w:rsid w:val="00BD4E0C"/>
    <w:rsid w:val="00BD6831"/>
    <w:rsid w:val="00BD734D"/>
    <w:rsid w:val="00BE0A99"/>
    <w:rsid w:val="00BE2137"/>
    <w:rsid w:val="00BE22BE"/>
    <w:rsid w:val="00BE2E4A"/>
    <w:rsid w:val="00BE3A9B"/>
    <w:rsid w:val="00BE5B1D"/>
    <w:rsid w:val="00BE771B"/>
    <w:rsid w:val="00BF0C10"/>
    <w:rsid w:val="00BF2048"/>
    <w:rsid w:val="00BF3389"/>
    <w:rsid w:val="00BF3A7F"/>
    <w:rsid w:val="00BF3D9D"/>
    <w:rsid w:val="00BF3DAF"/>
    <w:rsid w:val="00BF481C"/>
    <w:rsid w:val="00BF4AC3"/>
    <w:rsid w:val="00BF54DC"/>
    <w:rsid w:val="00BF7106"/>
    <w:rsid w:val="00BF793E"/>
    <w:rsid w:val="00C003EF"/>
    <w:rsid w:val="00C00B67"/>
    <w:rsid w:val="00C017AC"/>
    <w:rsid w:val="00C066B9"/>
    <w:rsid w:val="00C07093"/>
    <w:rsid w:val="00C105D7"/>
    <w:rsid w:val="00C1167E"/>
    <w:rsid w:val="00C121B4"/>
    <w:rsid w:val="00C15B13"/>
    <w:rsid w:val="00C1659D"/>
    <w:rsid w:val="00C20E76"/>
    <w:rsid w:val="00C22013"/>
    <w:rsid w:val="00C222B5"/>
    <w:rsid w:val="00C227A2"/>
    <w:rsid w:val="00C233B1"/>
    <w:rsid w:val="00C2479B"/>
    <w:rsid w:val="00C2538D"/>
    <w:rsid w:val="00C2587F"/>
    <w:rsid w:val="00C25AD4"/>
    <w:rsid w:val="00C313F2"/>
    <w:rsid w:val="00C3269D"/>
    <w:rsid w:val="00C37205"/>
    <w:rsid w:val="00C37EE3"/>
    <w:rsid w:val="00C40357"/>
    <w:rsid w:val="00C42965"/>
    <w:rsid w:val="00C42DAC"/>
    <w:rsid w:val="00C42E0C"/>
    <w:rsid w:val="00C43DDD"/>
    <w:rsid w:val="00C4422F"/>
    <w:rsid w:val="00C451D7"/>
    <w:rsid w:val="00C468DC"/>
    <w:rsid w:val="00C470A4"/>
    <w:rsid w:val="00C5040B"/>
    <w:rsid w:val="00C5378C"/>
    <w:rsid w:val="00C55B4B"/>
    <w:rsid w:val="00C56991"/>
    <w:rsid w:val="00C57424"/>
    <w:rsid w:val="00C57D93"/>
    <w:rsid w:val="00C602A8"/>
    <w:rsid w:val="00C6101D"/>
    <w:rsid w:val="00C6125F"/>
    <w:rsid w:val="00C622F6"/>
    <w:rsid w:val="00C62A7D"/>
    <w:rsid w:val="00C63756"/>
    <w:rsid w:val="00C6428C"/>
    <w:rsid w:val="00C67457"/>
    <w:rsid w:val="00C70F34"/>
    <w:rsid w:val="00C73687"/>
    <w:rsid w:val="00C74DF0"/>
    <w:rsid w:val="00C75F9A"/>
    <w:rsid w:val="00C761AB"/>
    <w:rsid w:val="00C770D1"/>
    <w:rsid w:val="00C7780E"/>
    <w:rsid w:val="00C80606"/>
    <w:rsid w:val="00C82EB1"/>
    <w:rsid w:val="00C856DD"/>
    <w:rsid w:val="00C878E6"/>
    <w:rsid w:val="00C90247"/>
    <w:rsid w:val="00C91D6F"/>
    <w:rsid w:val="00C9282A"/>
    <w:rsid w:val="00C93031"/>
    <w:rsid w:val="00C94A07"/>
    <w:rsid w:val="00C95C56"/>
    <w:rsid w:val="00CA481A"/>
    <w:rsid w:val="00CA4D6F"/>
    <w:rsid w:val="00CB0520"/>
    <w:rsid w:val="00CB302D"/>
    <w:rsid w:val="00CB57DE"/>
    <w:rsid w:val="00CB6DA1"/>
    <w:rsid w:val="00CB6E35"/>
    <w:rsid w:val="00CB7310"/>
    <w:rsid w:val="00CB7578"/>
    <w:rsid w:val="00CB776C"/>
    <w:rsid w:val="00CC0290"/>
    <w:rsid w:val="00CC039B"/>
    <w:rsid w:val="00CC0C25"/>
    <w:rsid w:val="00CC177D"/>
    <w:rsid w:val="00CC18C5"/>
    <w:rsid w:val="00CC1BB5"/>
    <w:rsid w:val="00CC36C4"/>
    <w:rsid w:val="00CC410A"/>
    <w:rsid w:val="00CC5AB7"/>
    <w:rsid w:val="00CC617B"/>
    <w:rsid w:val="00CD015D"/>
    <w:rsid w:val="00CD1A93"/>
    <w:rsid w:val="00CD3322"/>
    <w:rsid w:val="00CD3F4D"/>
    <w:rsid w:val="00CD54C7"/>
    <w:rsid w:val="00CE0F9C"/>
    <w:rsid w:val="00CE1385"/>
    <w:rsid w:val="00CE22B7"/>
    <w:rsid w:val="00CE307C"/>
    <w:rsid w:val="00CE6E86"/>
    <w:rsid w:val="00CF0F8D"/>
    <w:rsid w:val="00CF105C"/>
    <w:rsid w:val="00CF179E"/>
    <w:rsid w:val="00CF197A"/>
    <w:rsid w:val="00CF3650"/>
    <w:rsid w:val="00CF43EF"/>
    <w:rsid w:val="00CF750F"/>
    <w:rsid w:val="00D00CB3"/>
    <w:rsid w:val="00D02861"/>
    <w:rsid w:val="00D029B5"/>
    <w:rsid w:val="00D0476F"/>
    <w:rsid w:val="00D06495"/>
    <w:rsid w:val="00D073F9"/>
    <w:rsid w:val="00D12F5A"/>
    <w:rsid w:val="00D139A1"/>
    <w:rsid w:val="00D14511"/>
    <w:rsid w:val="00D17017"/>
    <w:rsid w:val="00D20C1E"/>
    <w:rsid w:val="00D22F61"/>
    <w:rsid w:val="00D26BEC"/>
    <w:rsid w:val="00D312BA"/>
    <w:rsid w:val="00D31DFC"/>
    <w:rsid w:val="00D31F94"/>
    <w:rsid w:val="00D32B6A"/>
    <w:rsid w:val="00D333A2"/>
    <w:rsid w:val="00D3470F"/>
    <w:rsid w:val="00D35A6E"/>
    <w:rsid w:val="00D360CC"/>
    <w:rsid w:val="00D37DA4"/>
    <w:rsid w:val="00D40FAD"/>
    <w:rsid w:val="00D434F9"/>
    <w:rsid w:val="00D43EED"/>
    <w:rsid w:val="00D47D52"/>
    <w:rsid w:val="00D525A1"/>
    <w:rsid w:val="00D52ED8"/>
    <w:rsid w:val="00D532A5"/>
    <w:rsid w:val="00D53E91"/>
    <w:rsid w:val="00D549BA"/>
    <w:rsid w:val="00D5563D"/>
    <w:rsid w:val="00D5774C"/>
    <w:rsid w:val="00D63118"/>
    <w:rsid w:val="00D70213"/>
    <w:rsid w:val="00D71E8E"/>
    <w:rsid w:val="00D7209D"/>
    <w:rsid w:val="00D74FDC"/>
    <w:rsid w:val="00D764A3"/>
    <w:rsid w:val="00D7747E"/>
    <w:rsid w:val="00D80FBB"/>
    <w:rsid w:val="00D81824"/>
    <w:rsid w:val="00D82619"/>
    <w:rsid w:val="00D83D64"/>
    <w:rsid w:val="00D8788C"/>
    <w:rsid w:val="00D907B5"/>
    <w:rsid w:val="00DA16E6"/>
    <w:rsid w:val="00DA3F0B"/>
    <w:rsid w:val="00DA5E46"/>
    <w:rsid w:val="00DA6D04"/>
    <w:rsid w:val="00DB01B9"/>
    <w:rsid w:val="00DB02D6"/>
    <w:rsid w:val="00DB0458"/>
    <w:rsid w:val="00DB2922"/>
    <w:rsid w:val="00DB2C6E"/>
    <w:rsid w:val="00DB3562"/>
    <w:rsid w:val="00DB5D3A"/>
    <w:rsid w:val="00DB68CC"/>
    <w:rsid w:val="00DB7872"/>
    <w:rsid w:val="00DC071B"/>
    <w:rsid w:val="00DC0AC6"/>
    <w:rsid w:val="00DC292C"/>
    <w:rsid w:val="00DC41A0"/>
    <w:rsid w:val="00DC4381"/>
    <w:rsid w:val="00DC4752"/>
    <w:rsid w:val="00DC4FB0"/>
    <w:rsid w:val="00DC52DA"/>
    <w:rsid w:val="00DC7F0D"/>
    <w:rsid w:val="00DD1B8B"/>
    <w:rsid w:val="00DD1F5F"/>
    <w:rsid w:val="00DD396B"/>
    <w:rsid w:val="00DD3C3F"/>
    <w:rsid w:val="00DD4FA5"/>
    <w:rsid w:val="00DD4FC0"/>
    <w:rsid w:val="00DD60B0"/>
    <w:rsid w:val="00DE055B"/>
    <w:rsid w:val="00DE172F"/>
    <w:rsid w:val="00DE2138"/>
    <w:rsid w:val="00DE3314"/>
    <w:rsid w:val="00DE3B91"/>
    <w:rsid w:val="00DE4489"/>
    <w:rsid w:val="00DF23EA"/>
    <w:rsid w:val="00DF2775"/>
    <w:rsid w:val="00DF3CA1"/>
    <w:rsid w:val="00DF541D"/>
    <w:rsid w:val="00DF5D4C"/>
    <w:rsid w:val="00DF6740"/>
    <w:rsid w:val="00DF72AF"/>
    <w:rsid w:val="00DF7300"/>
    <w:rsid w:val="00DF7663"/>
    <w:rsid w:val="00E02B36"/>
    <w:rsid w:val="00E03886"/>
    <w:rsid w:val="00E052DC"/>
    <w:rsid w:val="00E11AA6"/>
    <w:rsid w:val="00E12317"/>
    <w:rsid w:val="00E1571D"/>
    <w:rsid w:val="00E22125"/>
    <w:rsid w:val="00E24642"/>
    <w:rsid w:val="00E2524C"/>
    <w:rsid w:val="00E26887"/>
    <w:rsid w:val="00E26A43"/>
    <w:rsid w:val="00E27DAF"/>
    <w:rsid w:val="00E3059E"/>
    <w:rsid w:val="00E31139"/>
    <w:rsid w:val="00E314BC"/>
    <w:rsid w:val="00E325FB"/>
    <w:rsid w:val="00E337E0"/>
    <w:rsid w:val="00E34836"/>
    <w:rsid w:val="00E37865"/>
    <w:rsid w:val="00E37D78"/>
    <w:rsid w:val="00E43DA7"/>
    <w:rsid w:val="00E44ADF"/>
    <w:rsid w:val="00E459F1"/>
    <w:rsid w:val="00E463A2"/>
    <w:rsid w:val="00E46960"/>
    <w:rsid w:val="00E46DD2"/>
    <w:rsid w:val="00E50737"/>
    <w:rsid w:val="00E507FF"/>
    <w:rsid w:val="00E51FAA"/>
    <w:rsid w:val="00E52C44"/>
    <w:rsid w:val="00E53EE3"/>
    <w:rsid w:val="00E551B2"/>
    <w:rsid w:val="00E56D1A"/>
    <w:rsid w:val="00E57E68"/>
    <w:rsid w:val="00E61AB9"/>
    <w:rsid w:val="00E71603"/>
    <w:rsid w:val="00E73E73"/>
    <w:rsid w:val="00E753FA"/>
    <w:rsid w:val="00E75410"/>
    <w:rsid w:val="00E75477"/>
    <w:rsid w:val="00E7667D"/>
    <w:rsid w:val="00E83297"/>
    <w:rsid w:val="00E85725"/>
    <w:rsid w:val="00E90E8F"/>
    <w:rsid w:val="00E92315"/>
    <w:rsid w:val="00E92E12"/>
    <w:rsid w:val="00E962A3"/>
    <w:rsid w:val="00E9741D"/>
    <w:rsid w:val="00EA51F9"/>
    <w:rsid w:val="00EA61AE"/>
    <w:rsid w:val="00EB251B"/>
    <w:rsid w:val="00EB37FA"/>
    <w:rsid w:val="00EB4F51"/>
    <w:rsid w:val="00EB5B6E"/>
    <w:rsid w:val="00EB68C5"/>
    <w:rsid w:val="00EB7FCD"/>
    <w:rsid w:val="00EC43D4"/>
    <w:rsid w:val="00EC57C1"/>
    <w:rsid w:val="00EC6807"/>
    <w:rsid w:val="00EC6B6E"/>
    <w:rsid w:val="00ED2A7B"/>
    <w:rsid w:val="00ED38E5"/>
    <w:rsid w:val="00ED452A"/>
    <w:rsid w:val="00ED48F3"/>
    <w:rsid w:val="00ED54CE"/>
    <w:rsid w:val="00ED5F50"/>
    <w:rsid w:val="00ED615A"/>
    <w:rsid w:val="00ED6C71"/>
    <w:rsid w:val="00EE3B29"/>
    <w:rsid w:val="00EE4119"/>
    <w:rsid w:val="00EE6343"/>
    <w:rsid w:val="00EF0A76"/>
    <w:rsid w:val="00EF311B"/>
    <w:rsid w:val="00EF474D"/>
    <w:rsid w:val="00EF55B2"/>
    <w:rsid w:val="00EF6529"/>
    <w:rsid w:val="00EF7F4D"/>
    <w:rsid w:val="00F021C4"/>
    <w:rsid w:val="00F02264"/>
    <w:rsid w:val="00F02BE5"/>
    <w:rsid w:val="00F1205F"/>
    <w:rsid w:val="00F13B9D"/>
    <w:rsid w:val="00F163C0"/>
    <w:rsid w:val="00F22266"/>
    <w:rsid w:val="00F23E43"/>
    <w:rsid w:val="00F2621B"/>
    <w:rsid w:val="00F26E4A"/>
    <w:rsid w:val="00F30CFB"/>
    <w:rsid w:val="00F32477"/>
    <w:rsid w:val="00F32E2D"/>
    <w:rsid w:val="00F33DDA"/>
    <w:rsid w:val="00F36D70"/>
    <w:rsid w:val="00F37A31"/>
    <w:rsid w:val="00F401A4"/>
    <w:rsid w:val="00F404B4"/>
    <w:rsid w:val="00F405DD"/>
    <w:rsid w:val="00F422A4"/>
    <w:rsid w:val="00F43034"/>
    <w:rsid w:val="00F43CDE"/>
    <w:rsid w:val="00F448F9"/>
    <w:rsid w:val="00F44B05"/>
    <w:rsid w:val="00F4552E"/>
    <w:rsid w:val="00F467F8"/>
    <w:rsid w:val="00F46E9D"/>
    <w:rsid w:val="00F46F6A"/>
    <w:rsid w:val="00F47146"/>
    <w:rsid w:val="00F5059B"/>
    <w:rsid w:val="00F5074E"/>
    <w:rsid w:val="00F54307"/>
    <w:rsid w:val="00F546E4"/>
    <w:rsid w:val="00F55F36"/>
    <w:rsid w:val="00F57BA8"/>
    <w:rsid w:val="00F61AB9"/>
    <w:rsid w:val="00F620D8"/>
    <w:rsid w:val="00F62117"/>
    <w:rsid w:val="00F62513"/>
    <w:rsid w:val="00F65C7A"/>
    <w:rsid w:val="00F7012B"/>
    <w:rsid w:val="00F7074E"/>
    <w:rsid w:val="00F71C22"/>
    <w:rsid w:val="00F755D7"/>
    <w:rsid w:val="00F7590E"/>
    <w:rsid w:val="00F75E8B"/>
    <w:rsid w:val="00F76E35"/>
    <w:rsid w:val="00F77766"/>
    <w:rsid w:val="00F81478"/>
    <w:rsid w:val="00F85960"/>
    <w:rsid w:val="00F87A89"/>
    <w:rsid w:val="00F91645"/>
    <w:rsid w:val="00F937EB"/>
    <w:rsid w:val="00F946ED"/>
    <w:rsid w:val="00F95A0E"/>
    <w:rsid w:val="00F961E8"/>
    <w:rsid w:val="00F971EB"/>
    <w:rsid w:val="00FA09DF"/>
    <w:rsid w:val="00FA3B48"/>
    <w:rsid w:val="00FA44BA"/>
    <w:rsid w:val="00FA5669"/>
    <w:rsid w:val="00FB1477"/>
    <w:rsid w:val="00FB28B4"/>
    <w:rsid w:val="00FB2DF3"/>
    <w:rsid w:val="00FB41CB"/>
    <w:rsid w:val="00FB438C"/>
    <w:rsid w:val="00FB5923"/>
    <w:rsid w:val="00FC025B"/>
    <w:rsid w:val="00FC03B5"/>
    <w:rsid w:val="00FC0F18"/>
    <w:rsid w:val="00FC10AF"/>
    <w:rsid w:val="00FC3EB0"/>
    <w:rsid w:val="00FC5505"/>
    <w:rsid w:val="00FC555B"/>
    <w:rsid w:val="00FC631C"/>
    <w:rsid w:val="00FC6C2D"/>
    <w:rsid w:val="00FC715C"/>
    <w:rsid w:val="00FC73DB"/>
    <w:rsid w:val="00FC7E3A"/>
    <w:rsid w:val="00FD2371"/>
    <w:rsid w:val="00FD2519"/>
    <w:rsid w:val="00FD2D53"/>
    <w:rsid w:val="00FD450A"/>
    <w:rsid w:val="00FD4D1D"/>
    <w:rsid w:val="00FD6D9E"/>
    <w:rsid w:val="00FD722F"/>
    <w:rsid w:val="00FD77DF"/>
    <w:rsid w:val="00FE1FBD"/>
    <w:rsid w:val="00FE211A"/>
    <w:rsid w:val="00FE248A"/>
    <w:rsid w:val="00FE2683"/>
    <w:rsid w:val="00FE3560"/>
    <w:rsid w:val="00FE4E83"/>
    <w:rsid w:val="00FF0186"/>
    <w:rsid w:val="00FF1184"/>
    <w:rsid w:val="00FF1E48"/>
    <w:rsid w:val="00FF5788"/>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70310F"/>
  <w15:docId w15:val="{E0B47DE4-78FF-4287-A8BF-C70CE61CD1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1FFD"/>
    <w:pPr>
      <w:spacing w:after="0" w:line="240" w:lineRule="auto"/>
    </w:pPr>
    <w:rPr>
      <w:rFonts w:ascii="Times New Roman" w:eastAsia="Times New Roman" w:hAnsi="Times New Roman" w:cs="Times New Roman"/>
      <w:sz w:val="24"/>
      <w:szCs w:val="24"/>
    </w:rPr>
  </w:style>
  <w:style w:type="paragraph" w:styleId="Heading3">
    <w:name w:val="heading 3"/>
    <w:basedOn w:val="Normal"/>
    <w:next w:val="Normal"/>
    <w:link w:val="Heading3Char"/>
    <w:uiPriority w:val="9"/>
    <w:unhideWhenUsed/>
    <w:qFormat/>
    <w:rsid w:val="00A93DD7"/>
    <w:pPr>
      <w:keepNext/>
      <w:keepLines/>
      <w:spacing w:before="40" w:line="276" w:lineRule="auto"/>
      <w:outlineLvl w:val="2"/>
    </w:pPr>
    <w:rPr>
      <w:rFonts w:asciiTheme="majorHAnsi" w:eastAsiaTheme="majorEastAsia" w:hAnsiTheme="majorHAnsi" w:cstheme="majorBidi"/>
      <w:color w:val="243F60" w:themeColor="accent1" w:themeShade="7F"/>
    </w:rPr>
  </w:style>
  <w:style w:type="paragraph" w:styleId="Heading8">
    <w:name w:val="heading 8"/>
    <w:basedOn w:val="Normal"/>
    <w:next w:val="Normal"/>
    <w:link w:val="Heading8Char"/>
    <w:unhideWhenUsed/>
    <w:qFormat/>
    <w:rsid w:val="002F30AA"/>
    <w:pPr>
      <w:suppressAutoHyphens/>
      <w:spacing w:before="240" w:after="60"/>
      <w:outlineLvl w:val="7"/>
    </w:pPr>
    <w:rPr>
      <w:rFonts w:ascii="Calibri" w:hAnsi="Calibri"/>
      <w:i/>
      <w:iCs/>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7E5977"/>
    <w:pPr>
      <w:spacing w:after="0" w:line="240" w:lineRule="auto"/>
    </w:pPr>
  </w:style>
  <w:style w:type="table" w:styleId="TableGrid">
    <w:name w:val="Table Grid"/>
    <w:basedOn w:val="TableNormal"/>
    <w:uiPriority w:val="59"/>
    <w:qFormat/>
    <w:rsid w:val="00DF23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F23EA"/>
    <w:pPr>
      <w:spacing w:before="100" w:beforeAutospacing="1" w:after="100" w:afterAutospacing="1"/>
    </w:pPr>
    <w:rPr>
      <w:rFonts w:eastAsiaTheme="minorEastAsia"/>
    </w:rPr>
  </w:style>
  <w:style w:type="paragraph" w:styleId="Header">
    <w:name w:val="header"/>
    <w:basedOn w:val="Normal"/>
    <w:link w:val="HeaderChar"/>
    <w:uiPriority w:val="99"/>
    <w:unhideWhenUsed/>
    <w:rsid w:val="00DF23EA"/>
    <w:pPr>
      <w:tabs>
        <w:tab w:val="center" w:pos="4680"/>
        <w:tab w:val="right" w:pos="9360"/>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DF23EA"/>
  </w:style>
  <w:style w:type="paragraph" w:styleId="Footer">
    <w:name w:val="footer"/>
    <w:basedOn w:val="Normal"/>
    <w:link w:val="FooterChar"/>
    <w:uiPriority w:val="99"/>
    <w:unhideWhenUsed/>
    <w:rsid w:val="00DF23EA"/>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DF23EA"/>
  </w:style>
  <w:style w:type="character" w:styleId="Hyperlink">
    <w:name w:val="Hyperlink"/>
    <w:uiPriority w:val="99"/>
    <w:unhideWhenUsed/>
    <w:rsid w:val="00DF23EA"/>
    <w:rPr>
      <w:color w:val="0000FF"/>
      <w:u w:val="single"/>
    </w:rPr>
  </w:style>
  <w:style w:type="paragraph" w:styleId="BalloonText">
    <w:name w:val="Balloon Text"/>
    <w:basedOn w:val="Normal"/>
    <w:link w:val="BalloonTextChar"/>
    <w:uiPriority w:val="99"/>
    <w:semiHidden/>
    <w:unhideWhenUsed/>
    <w:rsid w:val="003F45BD"/>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3F45BD"/>
    <w:rPr>
      <w:rFonts w:ascii="Tahoma" w:eastAsia="Calibri" w:hAnsi="Tahoma" w:cs="Tahoma"/>
      <w:sz w:val="16"/>
      <w:szCs w:val="16"/>
    </w:rPr>
  </w:style>
  <w:style w:type="paragraph" w:styleId="ListParagraph">
    <w:name w:val="List Paragraph"/>
    <w:basedOn w:val="Normal"/>
    <w:uiPriority w:val="34"/>
    <w:qFormat/>
    <w:rsid w:val="002F30AA"/>
    <w:pPr>
      <w:suppressAutoHyphens/>
      <w:ind w:left="720"/>
    </w:pPr>
    <w:rPr>
      <w:rFonts w:eastAsia="MS Mincho"/>
      <w:lang w:eastAsia="ar-SA"/>
    </w:rPr>
  </w:style>
  <w:style w:type="character" w:customStyle="1" w:styleId="Heading8Char">
    <w:name w:val="Heading 8 Char"/>
    <w:basedOn w:val="DefaultParagraphFont"/>
    <w:link w:val="Heading8"/>
    <w:rsid w:val="002F30AA"/>
    <w:rPr>
      <w:rFonts w:ascii="Calibri" w:eastAsia="Times New Roman" w:hAnsi="Calibri" w:cs="Times New Roman"/>
      <w:i/>
      <w:iCs/>
      <w:sz w:val="24"/>
      <w:szCs w:val="24"/>
      <w:lang w:eastAsia="ar-SA"/>
    </w:rPr>
  </w:style>
  <w:style w:type="character" w:styleId="Emphasis">
    <w:name w:val="Emphasis"/>
    <w:basedOn w:val="DefaultParagraphFont"/>
    <w:uiPriority w:val="20"/>
    <w:qFormat/>
    <w:rsid w:val="006D5FDB"/>
    <w:rPr>
      <w:i/>
      <w:iCs/>
    </w:rPr>
  </w:style>
  <w:style w:type="character" w:styleId="Strong">
    <w:name w:val="Strong"/>
    <w:basedOn w:val="DefaultParagraphFont"/>
    <w:uiPriority w:val="22"/>
    <w:qFormat/>
    <w:rsid w:val="001748FB"/>
    <w:rPr>
      <w:b/>
      <w:bCs/>
    </w:rPr>
  </w:style>
  <w:style w:type="paragraph" w:customStyle="1" w:styleId="ListParagraph1">
    <w:name w:val="List Paragraph1"/>
    <w:basedOn w:val="Normal"/>
    <w:qFormat/>
    <w:rsid w:val="003C699C"/>
    <w:pPr>
      <w:spacing w:after="200" w:line="276" w:lineRule="auto"/>
      <w:ind w:left="720"/>
      <w:contextualSpacing/>
    </w:pPr>
    <w:rPr>
      <w:rFonts w:eastAsia="Calibri"/>
      <w:sz w:val="22"/>
      <w:szCs w:val="22"/>
      <w:lang w:val="en-SG"/>
    </w:rPr>
  </w:style>
  <w:style w:type="paragraph" w:styleId="BodyText">
    <w:name w:val="Body Text"/>
    <w:basedOn w:val="Normal"/>
    <w:link w:val="BodyTextChar"/>
    <w:uiPriority w:val="99"/>
    <w:rsid w:val="004C6B73"/>
    <w:pPr>
      <w:suppressAutoHyphens/>
      <w:spacing w:after="120"/>
    </w:pPr>
    <w:rPr>
      <w:rFonts w:eastAsia="MS Mincho"/>
      <w:lang w:eastAsia="ar-SA"/>
    </w:rPr>
  </w:style>
  <w:style w:type="character" w:customStyle="1" w:styleId="BodyTextChar">
    <w:name w:val="Body Text Char"/>
    <w:basedOn w:val="DefaultParagraphFont"/>
    <w:link w:val="BodyText"/>
    <w:uiPriority w:val="99"/>
    <w:rsid w:val="004C6B73"/>
    <w:rPr>
      <w:rFonts w:ascii="Times New Roman" w:eastAsia="MS Mincho" w:hAnsi="Times New Roman" w:cs="Times New Roman"/>
      <w:sz w:val="24"/>
      <w:szCs w:val="24"/>
      <w:lang w:eastAsia="ar-SA"/>
    </w:rPr>
  </w:style>
  <w:style w:type="character" w:styleId="CommentReference">
    <w:name w:val="annotation reference"/>
    <w:basedOn w:val="DefaultParagraphFont"/>
    <w:uiPriority w:val="99"/>
    <w:semiHidden/>
    <w:unhideWhenUsed/>
    <w:rsid w:val="003E72A8"/>
    <w:rPr>
      <w:sz w:val="16"/>
      <w:szCs w:val="16"/>
    </w:rPr>
  </w:style>
  <w:style w:type="paragraph" w:styleId="CommentText">
    <w:name w:val="annotation text"/>
    <w:basedOn w:val="Normal"/>
    <w:link w:val="CommentTextChar"/>
    <w:uiPriority w:val="99"/>
    <w:semiHidden/>
    <w:unhideWhenUsed/>
    <w:rsid w:val="003E72A8"/>
    <w:pPr>
      <w:spacing w:after="20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semiHidden/>
    <w:rsid w:val="003E72A8"/>
    <w:rPr>
      <w:sz w:val="20"/>
      <w:szCs w:val="20"/>
    </w:rPr>
  </w:style>
  <w:style w:type="paragraph" w:styleId="CommentSubject">
    <w:name w:val="annotation subject"/>
    <w:basedOn w:val="CommentText"/>
    <w:next w:val="CommentText"/>
    <w:link w:val="CommentSubjectChar"/>
    <w:uiPriority w:val="99"/>
    <w:semiHidden/>
    <w:unhideWhenUsed/>
    <w:rsid w:val="003E72A8"/>
    <w:rPr>
      <w:b/>
      <w:bCs/>
    </w:rPr>
  </w:style>
  <w:style w:type="character" w:customStyle="1" w:styleId="CommentSubjectChar">
    <w:name w:val="Comment Subject Char"/>
    <w:basedOn w:val="CommentTextChar"/>
    <w:link w:val="CommentSubject"/>
    <w:uiPriority w:val="99"/>
    <w:semiHidden/>
    <w:rsid w:val="003E72A8"/>
    <w:rPr>
      <w:b/>
      <w:bCs/>
      <w:sz w:val="20"/>
      <w:szCs w:val="20"/>
    </w:rPr>
  </w:style>
  <w:style w:type="character" w:customStyle="1" w:styleId="fontstyle01">
    <w:name w:val="fontstyle01"/>
    <w:basedOn w:val="DefaultParagraphFont"/>
    <w:rsid w:val="005E75E9"/>
    <w:rPr>
      <w:rFonts w:ascii="TimesNewRomanPS-BoldItalicMT" w:hAnsi="TimesNewRomanPS-BoldItalicMT" w:hint="default"/>
      <w:b/>
      <w:bCs/>
      <w:i/>
      <w:iCs/>
      <w:color w:val="0432FF"/>
      <w:sz w:val="24"/>
      <w:szCs w:val="24"/>
    </w:rPr>
  </w:style>
  <w:style w:type="character" w:customStyle="1" w:styleId="fontstyle21">
    <w:name w:val="fontstyle21"/>
    <w:basedOn w:val="DefaultParagraphFont"/>
    <w:rsid w:val="00FE1FBD"/>
    <w:rPr>
      <w:rFonts w:ascii="TimesNewRomanPS-BoldMT" w:hAnsi="TimesNewRomanPS-BoldMT" w:hint="default"/>
      <w:b/>
      <w:bCs/>
      <w:i w:val="0"/>
      <w:iCs w:val="0"/>
      <w:color w:val="000000"/>
      <w:sz w:val="24"/>
      <w:szCs w:val="24"/>
    </w:rPr>
  </w:style>
  <w:style w:type="character" w:customStyle="1" w:styleId="Heading3Char">
    <w:name w:val="Heading 3 Char"/>
    <w:basedOn w:val="DefaultParagraphFont"/>
    <w:link w:val="Heading3"/>
    <w:uiPriority w:val="9"/>
    <w:rsid w:val="00A93DD7"/>
    <w:rPr>
      <w:rFonts w:asciiTheme="majorHAnsi" w:eastAsiaTheme="majorEastAsia" w:hAnsiTheme="majorHAnsi" w:cstheme="majorBidi"/>
      <w:color w:val="243F60" w:themeColor="accent1" w:themeShade="7F"/>
      <w:sz w:val="24"/>
      <w:szCs w:val="24"/>
    </w:rPr>
  </w:style>
  <w:style w:type="character" w:customStyle="1" w:styleId="NoSpacingChar">
    <w:name w:val="No Spacing Char"/>
    <w:basedOn w:val="DefaultParagraphFont"/>
    <w:link w:val="NoSpacing"/>
    <w:uiPriority w:val="1"/>
    <w:qFormat/>
    <w:rsid w:val="009408BE"/>
  </w:style>
  <w:style w:type="character" w:styleId="UnresolvedMention">
    <w:name w:val="Unresolved Mention"/>
    <w:basedOn w:val="DefaultParagraphFont"/>
    <w:uiPriority w:val="99"/>
    <w:semiHidden/>
    <w:unhideWhenUsed/>
    <w:rsid w:val="00A418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593189">
      <w:bodyDiv w:val="1"/>
      <w:marLeft w:val="0"/>
      <w:marRight w:val="0"/>
      <w:marTop w:val="0"/>
      <w:marBottom w:val="0"/>
      <w:divBdr>
        <w:top w:val="none" w:sz="0" w:space="0" w:color="auto"/>
        <w:left w:val="none" w:sz="0" w:space="0" w:color="auto"/>
        <w:bottom w:val="none" w:sz="0" w:space="0" w:color="auto"/>
        <w:right w:val="none" w:sz="0" w:space="0" w:color="auto"/>
      </w:divBdr>
      <w:divsChild>
        <w:div w:id="180441164">
          <w:marLeft w:val="0"/>
          <w:marRight w:val="0"/>
          <w:marTop w:val="0"/>
          <w:marBottom w:val="0"/>
          <w:divBdr>
            <w:top w:val="none" w:sz="0" w:space="0" w:color="auto"/>
            <w:left w:val="none" w:sz="0" w:space="0" w:color="auto"/>
            <w:bottom w:val="none" w:sz="0" w:space="0" w:color="auto"/>
            <w:right w:val="none" w:sz="0" w:space="0" w:color="auto"/>
          </w:divBdr>
          <w:divsChild>
            <w:div w:id="1452280493">
              <w:marLeft w:val="0"/>
              <w:marRight w:val="0"/>
              <w:marTop w:val="0"/>
              <w:marBottom w:val="0"/>
              <w:divBdr>
                <w:top w:val="none" w:sz="0" w:space="0" w:color="auto"/>
                <w:left w:val="none" w:sz="0" w:space="0" w:color="auto"/>
                <w:bottom w:val="none" w:sz="0" w:space="0" w:color="auto"/>
                <w:right w:val="none" w:sz="0" w:space="0" w:color="auto"/>
              </w:divBdr>
              <w:divsChild>
                <w:div w:id="660355428">
                  <w:marLeft w:val="0"/>
                  <w:marRight w:val="0"/>
                  <w:marTop w:val="0"/>
                  <w:marBottom w:val="0"/>
                  <w:divBdr>
                    <w:top w:val="none" w:sz="0" w:space="0" w:color="auto"/>
                    <w:left w:val="none" w:sz="0" w:space="0" w:color="auto"/>
                    <w:bottom w:val="none" w:sz="0" w:space="0" w:color="auto"/>
                    <w:right w:val="none" w:sz="0" w:space="0" w:color="auto"/>
                  </w:divBdr>
                  <w:divsChild>
                    <w:div w:id="1287737991">
                      <w:marLeft w:val="0"/>
                      <w:marRight w:val="0"/>
                      <w:marTop w:val="0"/>
                      <w:marBottom w:val="0"/>
                      <w:divBdr>
                        <w:top w:val="none" w:sz="0" w:space="0" w:color="auto"/>
                        <w:left w:val="none" w:sz="0" w:space="0" w:color="auto"/>
                        <w:bottom w:val="none" w:sz="0" w:space="0" w:color="auto"/>
                        <w:right w:val="none" w:sz="0" w:space="0" w:color="auto"/>
                      </w:divBdr>
                      <w:divsChild>
                        <w:div w:id="307365106">
                          <w:marLeft w:val="0"/>
                          <w:marRight w:val="0"/>
                          <w:marTop w:val="0"/>
                          <w:marBottom w:val="0"/>
                          <w:divBdr>
                            <w:top w:val="none" w:sz="0" w:space="0" w:color="auto"/>
                            <w:left w:val="none" w:sz="0" w:space="0" w:color="auto"/>
                            <w:bottom w:val="none" w:sz="0" w:space="0" w:color="auto"/>
                            <w:right w:val="none" w:sz="0" w:space="0" w:color="auto"/>
                          </w:divBdr>
                          <w:divsChild>
                            <w:div w:id="1169059071">
                              <w:marLeft w:val="0"/>
                              <w:marRight w:val="0"/>
                              <w:marTop w:val="0"/>
                              <w:marBottom w:val="0"/>
                              <w:divBdr>
                                <w:top w:val="none" w:sz="0" w:space="0" w:color="auto"/>
                                <w:left w:val="none" w:sz="0" w:space="0" w:color="auto"/>
                                <w:bottom w:val="none" w:sz="0" w:space="0" w:color="auto"/>
                                <w:right w:val="none" w:sz="0" w:space="0" w:color="auto"/>
                              </w:divBdr>
                              <w:divsChild>
                                <w:div w:id="1760367449">
                                  <w:marLeft w:val="0"/>
                                  <w:marRight w:val="0"/>
                                  <w:marTop w:val="0"/>
                                  <w:marBottom w:val="0"/>
                                  <w:divBdr>
                                    <w:top w:val="none" w:sz="0" w:space="0" w:color="auto"/>
                                    <w:left w:val="none" w:sz="0" w:space="0" w:color="auto"/>
                                    <w:bottom w:val="none" w:sz="0" w:space="0" w:color="auto"/>
                                    <w:right w:val="none" w:sz="0" w:space="0" w:color="auto"/>
                                  </w:divBdr>
                                  <w:divsChild>
                                    <w:div w:id="2140563769">
                                      <w:marLeft w:val="0"/>
                                      <w:marRight w:val="0"/>
                                      <w:marTop w:val="0"/>
                                      <w:marBottom w:val="0"/>
                                      <w:divBdr>
                                        <w:top w:val="none" w:sz="0" w:space="0" w:color="auto"/>
                                        <w:left w:val="none" w:sz="0" w:space="0" w:color="auto"/>
                                        <w:bottom w:val="none" w:sz="0" w:space="0" w:color="auto"/>
                                        <w:right w:val="none" w:sz="0" w:space="0" w:color="auto"/>
                                      </w:divBdr>
                                      <w:divsChild>
                                        <w:div w:id="759062433">
                                          <w:marLeft w:val="0"/>
                                          <w:marRight w:val="0"/>
                                          <w:marTop w:val="0"/>
                                          <w:marBottom w:val="0"/>
                                          <w:divBdr>
                                            <w:top w:val="none" w:sz="0" w:space="0" w:color="auto"/>
                                            <w:left w:val="none" w:sz="0" w:space="0" w:color="auto"/>
                                            <w:bottom w:val="none" w:sz="0" w:space="0" w:color="auto"/>
                                            <w:right w:val="none" w:sz="0" w:space="0" w:color="auto"/>
                                          </w:divBdr>
                                        </w:div>
                                        <w:div w:id="88622051">
                                          <w:marLeft w:val="0"/>
                                          <w:marRight w:val="0"/>
                                          <w:marTop w:val="0"/>
                                          <w:marBottom w:val="0"/>
                                          <w:divBdr>
                                            <w:top w:val="none" w:sz="0" w:space="0" w:color="auto"/>
                                            <w:left w:val="none" w:sz="0" w:space="0" w:color="auto"/>
                                            <w:bottom w:val="none" w:sz="0" w:space="0" w:color="auto"/>
                                            <w:right w:val="none" w:sz="0" w:space="0" w:color="auto"/>
                                          </w:divBdr>
                                          <w:divsChild>
                                            <w:div w:id="752163498">
                                              <w:marLeft w:val="0"/>
                                              <w:marRight w:val="0"/>
                                              <w:marTop w:val="0"/>
                                              <w:marBottom w:val="0"/>
                                              <w:divBdr>
                                                <w:top w:val="none" w:sz="0" w:space="0" w:color="auto"/>
                                                <w:left w:val="none" w:sz="0" w:space="0" w:color="auto"/>
                                                <w:bottom w:val="none" w:sz="0" w:space="0" w:color="auto"/>
                                                <w:right w:val="none" w:sz="0" w:space="0" w:color="auto"/>
                                              </w:divBdr>
                                              <w:divsChild>
                                                <w:div w:id="1120223566">
                                                  <w:marLeft w:val="0"/>
                                                  <w:marRight w:val="0"/>
                                                  <w:marTop w:val="0"/>
                                                  <w:marBottom w:val="0"/>
                                                  <w:divBdr>
                                                    <w:top w:val="none" w:sz="0" w:space="0" w:color="auto"/>
                                                    <w:left w:val="none" w:sz="0" w:space="0" w:color="auto"/>
                                                    <w:bottom w:val="none" w:sz="0" w:space="0" w:color="auto"/>
                                                    <w:right w:val="none" w:sz="0" w:space="0" w:color="auto"/>
                                                  </w:divBdr>
                                                  <w:divsChild>
                                                    <w:div w:id="999894091">
                                                      <w:marLeft w:val="0"/>
                                                      <w:marRight w:val="0"/>
                                                      <w:marTop w:val="0"/>
                                                      <w:marBottom w:val="0"/>
                                                      <w:divBdr>
                                                        <w:top w:val="none" w:sz="0" w:space="0" w:color="auto"/>
                                                        <w:left w:val="none" w:sz="0" w:space="0" w:color="auto"/>
                                                        <w:bottom w:val="none" w:sz="0" w:space="0" w:color="auto"/>
                                                        <w:right w:val="none" w:sz="0" w:space="0" w:color="auto"/>
                                                      </w:divBdr>
                                                    </w:div>
                                                  </w:divsChild>
                                                </w:div>
                                                <w:div w:id="1475293916">
                                                  <w:marLeft w:val="0"/>
                                                  <w:marRight w:val="0"/>
                                                  <w:marTop w:val="0"/>
                                                  <w:marBottom w:val="0"/>
                                                  <w:divBdr>
                                                    <w:top w:val="none" w:sz="0" w:space="0" w:color="auto"/>
                                                    <w:left w:val="none" w:sz="0" w:space="0" w:color="auto"/>
                                                    <w:bottom w:val="none" w:sz="0" w:space="0" w:color="auto"/>
                                                    <w:right w:val="none" w:sz="0" w:space="0" w:color="auto"/>
                                                  </w:divBdr>
                                                  <w:divsChild>
                                                    <w:div w:id="161501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0387946">
                  <w:marLeft w:val="0"/>
                  <w:marRight w:val="0"/>
                  <w:marTop w:val="0"/>
                  <w:marBottom w:val="0"/>
                  <w:divBdr>
                    <w:top w:val="none" w:sz="0" w:space="0" w:color="auto"/>
                    <w:left w:val="none" w:sz="0" w:space="0" w:color="auto"/>
                    <w:bottom w:val="none" w:sz="0" w:space="0" w:color="auto"/>
                    <w:right w:val="none" w:sz="0" w:space="0" w:color="auto"/>
                  </w:divBdr>
                  <w:divsChild>
                    <w:div w:id="793211746">
                      <w:marLeft w:val="0"/>
                      <w:marRight w:val="0"/>
                      <w:marTop w:val="0"/>
                      <w:marBottom w:val="0"/>
                      <w:divBdr>
                        <w:top w:val="none" w:sz="0" w:space="0" w:color="auto"/>
                        <w:left w:val="none" w:sz="0" w:space="0" w:color="auto"/>
                        <w:bottom w:val="none" w:sz="0" w:space="0" w:color="auto"/>
                        <w:right w:val="none" w:sz="0" w:space="0" w:color="auto"/>
                      </w:divBdr>
                      <w:divsChild>
                        <w:div w:id="2000452131">
                          <w:marLeft w:val="0"/>
                          <w:marRight w:val="0"/>
                          <w:marTop w:val="0"/>
                          <w:marBottom w:val="0"/>
                          <w:divBdr>
                            <w:top w:val="none" w:sz="0" w:space="0" w:color="auto"/>
                            <w:left w:val="none" w:sz="0" w:space="0" w:color="auto"/>
                            <w:bottom w:val="none" w:sz="0" w:space="0" w:color="auto"/>
                            <w:right w:val="none" w:sz="0" w:space="0" w:color="auto"/>
                          </w:divBdr>
                          <w:divsChild>
                            <w:div w:id="711613796">
                              <w:marLeft w:val="30"/>
                              <w:marRight w:val="30"/>
                              <w:marTop w:val="0"/>
                              <w:marBottom w:val="30"/>
                              <w:divBdr>
                                <w:top w:val="none" w:sz="0" w:space="0" w:color="auto"/>
                                <w:left w:val="none" w:sz="0" w:space="0" w:color="auto"/>
                                <w:bottom w:val="none" w:sz="0" w:space="0" w:color="auto"/>
                                <w:right w:val="none" w:sz="0" w:space="0" w:color="auto"/>
                              </w:divBdr>
                              <w:divsChild>
                                <w:div w:id="2144536814">
                                  <w:marLeft w:val="0"/>
                                  <w:marRight w:val="-15"/>
                                  <w:marTop w:val="0"/>
                                  <w:marBottom w:val="30"/>
                                  <w:divBdr>
                                    <w:top w:val="single" w:sz="6" w:space="0" w:color="F9FBFD"/>
                                    <w:left w:val="single" w:sz="6" w:space="9" w:color="F9FBFD"/>
                                    <w:bottom w:val="none" w:sz="0" w:space="0" w:color="auto"/>
                                    <w:right w:val="single" w:sz="6" w:space="5" w:color="F9FBFD"/>
                                  </w:divBdr>
                                  <w:divsChild>
                                    <w:div w:id="540827494">
                                      <w:marLeft w:val="-15"/>
                                      <w:marRight w:val="-15"/>
                                      <w:marTop w:val="0"/>
                                      <w:marBottom w:val="0"/>
                                      <w:divBdr>
                                        <w:top w:val="none" w:sz="0" w:space="0" w:color="E4E4E4"/>
                                        <w:left w:val="none" w:sz="0" w:space="0" w:color="E4E4E4"/>
                                        <w:bottom w:val="none" w:sz="0" w:space="0" w:color="E4E4E4"/>
                                        <w:right w:val="none" w:sz="0" w:space="0" w:color="E4E4E4"/>
                                      </w:divBdr>
                                      <w:divsChild>
                                        <w:div w:id="1744445983">
                                          <w:marLeft w:val="0"/>
                                          <w:marRight w:val="0"/>
                                          <w:marTop w:val="0"/>
                                          <w:marBottom w:val="0"/>
                                          <w:divBdr>
                                            <w:top w:val="none" w:sz="0" w:space="0" w:color="auto"/>
                                            <w:left w:val="none" w:sz="0" w:space="0" w:color="auto"/>
                                            <w:bottom w:val="none" w:sz="0" w:space="0" w:color="auto"/>
                                            <w:right w:val="none" w:sz="0" w:space="0" w:color="auto"/>
                                          </w:divBdr>
                                          <w:divsChild>
                                            <w:div w:id="96003782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978755184">
                                  <w:marLeft w:val="0"/>
                                  <w:marRight w:val="-15"/>
                                  <w:marTop w:val="0"/>
                                  <w:marBottom w:val="30"/>
                                  <w:divBdr>
                                    <w:top w:val="single" w:sz="6" w:space="0" w:color="F9FBFD"/>
                                    <w:left w:val="single" w:sz="6" w:space="9" w:color="F9FBFD"/>
                                    <w:bottom w:val="none" w:sz="0" w:space="0" w:color="auto"/>
                                    <w:right w:val="single" w:sz="6" w:space="5" w:color="F9FBFD"/>
                                  </w:divBdr>
                                  <w:divsChild>
                                    <w:div w:id="1151367960">
                                      <w:marLeft w:val="-15"/>
                                      <w:marRight w:val="-15"/>
                                      <w:marTop w:val="0"/>
                                      <w:marBottom w:val="0"/>
                                      <w:divBdr>
                                        <w:top w:val="none" w:sz="0" w:space="0" w:color="E4E4E4"/>
                                        <w:left w:val="none" w:sz="0" w:space="0" w:color="E4E4E4"/>
                                        <w:bottom w:val="none" w:sz="0" w:space="0" w:color="E4E4E4"/>
                                        <w:right w:val="none" w:sz="0" w:space="0" w:color="E4E4E4"/>
                                      </w:divBdr>
                                      <w:divsChild>
                                        <w:div w:id="1686176239">
                                          <w:marLeft w:val="0"/>
                                          <w:marRight w:val="0"/>
                                          <w:marTop w:val="0"/>
                                          <w:marBottom w:val="0"/>
                                          <w:divBdr>
                                            <w:top w:val="none" w:sz="0" w:space="0" w:color="auto"/>
                                            <w:left w:val="none" w:sz="0" w:space="0" w:color="auto"/>
                                            <w:bottom w:val="none" w:sz="0" w:space="0" w:color="auto"/>
                                            <w:right w:val="none" w:sz="0" w:space="0" w:color="auto"/>
                                          </w:divBdr>
                                          <w:divsChild>
                                            <w:div w:id="53812855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945650126">
                                  <w:marLeft w:val="0"/>
                                  <w:marRight w:val="-15"/>
                                  <w:marTop w:val="0"/>
                                  <w:marBottom w:val="30"/>
                                  <w:divBdr>
                                    <w:top w:val="single" w:sz="6" w:space="0" w:color="F9FBFD"/>
                                    <w:left w:val="single" w:sz="6" w:space="9" w:color="F9FBFD"/>
                                    <w:bottom w:val="none" w:sz="0" w:space="0" w:color="auto"/>
                                    <w:right w:val="single" w:sz="6" w:space="5" w:color="F9FBFD"/>
                                  </w:divBdr>
                                  <w:divsChild>
                                    <w:div w:id="834610942">
                                      <w:marLeft w:val="-15"/>
                                      <w:marRight w:val="-15"/>
                                      <w:marTop w:val="0"/>
                                      <w:marBottom w:val="0"/>
                                      <w:divBdr>
                                        <w:top w:val="none" w:sz="0" w:space="0" w:color="E4E4E4"/>
                                        <w:left w:val="none" w:sz="0" w:space="0" w:color="E4E4E4"/>
                                        <w:bottom w:val="none" w:sz="0" w:space="0" w:color="E4E4E4"/>
                                        <w:right w:val="none" w:sz="0" w:space="0" w:color="E4E4E4"/>
                                      </w:divBdr>
                                      <w:divsChild>
                                        <w:div w:id="546574081">
                                          <w:marLeft w:val="0"/>
                                          <w:marRight w:val="0"/>
                                          <w:marTop w:val="0"/>
                                          <w:marBottom w:val="0"/>
                                          <w:divBdr>
                                            <w:top w:val="none" w:sz="0" w:space="0" w:color="auto"/>
                                            <w:left w:val="none" w:sz="0" w:space="0" w:color="auto"/>
                                            <w:bottom w:val="none" w:sz="0" w:space="0" w:color="auto"/>
                                            <w:right w:val="none" w:sz="0" w:space="0" w:color="auto"/>
                                          </w:divBdr>
                                          <w:divsChild>
                                            <w:div w:id="69920382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647245944">
                                  <w:marLeft w:val="0"/>
                                  <w:marRight w:val="-15"/>
                                  <w:marTop w:val="0"/>
                                  <w:marBottom w:val="30"/>
                                  <w:divBdr>
                                    <w:top w:val="single" w:sz="6" w:space="0" w:color="E1E9F7"/>
                                    <w:left w:val="single" w:sz="6" w:space="8" w:color="E1E9F7"/>
                                    <w:bottom w:val="none" w:sz="0" w:space="0" w:color="auto"/>
                                    <w:right w:val="single" w:sz="6" w:space="4" w:color="E1E9F7"/>
                                  </w:divBdr>
                                  <w:divsChild>
                                    <w:div w:id="1735349462">
                                      <w:marLeft w:val="-15"/>
                                      <w:marRight w:val="-15"/>
                                      <w:marTop w:val="0"/>
                                      <w:marBottom w:val="0"/>
                                      <w:divBdr>
                                        <w:top w:val="none" w:sz="0" w:space="0" w:color="D8D8D8"/>
                                        <w:left w:val="none" w:sz="0" w:space="0" w:color="D8D8D8"/>
                                        <w:bottom w:val="none" w:sz="0" w:space="0" w:color="D8D8D8"/>
                                        <w:right w:val="none" w:sz="0" w:space="0" w:color="D8D8D8"/>
                                      </w:divBdr>
                                      <w:divsChild>
                                        <w:div w:id="115219647">
                                          <w:marLeft w:val="0"/>
                                          <w:marRight w:val="0"/>
                                          <w:marTop w:val="0"/>
                                          <w:marBottom w:val="0"/>
                                          <w:divBdr>
                                            <w:top w:val="none" w:sz="0" w:space="0" w:color="auto"/>
                                            <w:left w:val="none" w:sz="0" w:space="0" w:color="auto"/>
                                            <w:bottom w:val="none" w:sz="0" w:space="0" w:color="auto"/>
                                            <w:right w:val="none" w:sz="0" w:space="0" w:color="auto"/>
                                          </w:divBdr>
                                          <w:divsChild>
                                            <w:div w:id="168567016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820607887">
                                  <w:marLeft w:val="0"/>
                                  <w:marRight w:val="-15"/>
                                  <w:marTop w:val="0"/>
                                  <w:marBottom w:val="30"/>
                                  <w:divBdr>
                                    <w:top w:val="single" w:sz="6" w:space="0" w:color="F9FBFD"/>
                                    <w:left w:val="single" w:sz="6" w:space="9" w:color="F9FBFD"/>
                                    <w:bottom w:val="none" w:sz="0" w:space="0" w:color="auto"/>
                                    <w:right w:val="single" w:sz="6" w:space="5" w:color="F9FBFD"/>
                                  </w:divBdr>
                                  <w:divsChild>
                                    <w:div w:id="1592661630">
                                      <w:marLeft w:val="-15"/>
                                      <w:marRight w:val="-15"/>
                                      <w:marTop w:val="0"/>
                                      <w:marBottom w:val="0"/>
                                      <w:divBdr>
                                        <w:top w:val="none" w:sz="0" w:space="0" w:color="E4E4E4"/>
                                        <w:left w:val="none" w:sz="0" w:space="0" w:color="E4E4E4"/>
                                        <w:bottom w:val="none" w:sz="0" w:space="0" w:color="E4E4E4"/>
                                        <w:right w:val="none" w:sz="0" w:space="0" w:color="E4E4E4"/>
                                      </w:divBdr>
                                      <w:divsChild>
                                        <w:div w:id="1178691360">
                                          <w:marLeft w:val="0"/>
                                          <w:marRight w:val="0"/>
                                          <w:marTop w:val="0"/>
                                          <w:marBottom w:val="0"/>
                                          <w:divBdr>
                                            <w:top w:val="none" w:sz="0" w:space="0" w:color="auto"/>
                                            <w:left w:val="none" w:sz="0" w:space="0" w:color="auto"/>
                                            <w:bottom w:val="none" w:sz="0" w:space="0" w:color="auto"/>
                                            <w:right w:val="none" w:sz="0" w:space="0" w:color="auto"/>
                                          </w:divBdr>
                                          <w:divsChild>
                                            <w:div w:id="7058958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42884515">
                                  <w:marLeft w:val="0"/>
                                  <w:marRight w:val="-15"/>
                                  <w:marTop w:val="0"/>
                                  <w:marBottom w:val="30"/>
                                  <w:divBdr>
                                    <w:top w:val="single" w:sz="6" w:space="0" w:color="F9FBFD"/>
                                    <w:left w:val="single" w:sz="6" w:space="9" w:color="F9FBFD"/>
                                    <w:bottom w:val="none" w:sz="0" w:space="0" w:color="auto"/>
                                    <w:right w:val="single" w:sz="6" w:space="5" w:color="F9FBFD"/>
                                  </w:divBdr>
                                  <w:divsChild>
                                    <w:div w:id="1669210098">
                                      <w:marLeft w:val="-15"/>
                                      <w:marRight w:val="-15"/>
                                      <w:marTop w:val="0"/>
                                      <w:marBottom w:val="0"/>
                                      <w:divBdr>
                                        <w:top w:val="none" w:sz="0" w:space="0" w:color="E4E4E4"/>
                                        <w:left w:val="none" w:sz="0" w:space="0" w:color="E4E4E4"/>
                                        <w:bottom w:val="none" w:sz="0" w:space="0" w:color="E4E4E4"/>
                                        <w:right w:val="none" w:sz="0" w:space="0" w:color="E4E4E4"/>
                                      </w:divBdr>
                                      <w:divsChild>
                                        <w:div w:id="625821316">
                                          <w:marLeft w:val="0"/>
                                          <w:marRight w:val="0"/>
                                          <w:marTop w:val="0"/>
                                          <w:marBottom w:val="0"/>
                                          <w:divBdr>
                                            <w:top w:val="none" w:sz="0" w:space="0" w:color="auto"/>
                                            <w:left w:val="none" w:sz="0" w:space="0" w:color="auto"/>
                                            <w:bottom w:val="none" w:sz="0" w:space="0" w:color="auto"/>
                                            <w:right w:val="none" w:sz="0" w:space="0" w:color="auto"/>
                                          </w:divBdr>
                                          <w:divsChild>
                                            <w:div w:id="56433499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493373146">
                                  <w:marLeft w:val="0"/>
                                  <w:marRight w:val="-15"/>
                                  <w:marTop w:val="0"/>
                                  <w:marBottom w:val="30"/>
                                  <w:divBdr>
                                    <w:top w:val="single" w:sz="6" w:space="0" w:color="F9FBFD"/>
                                    <w:left w:val="single" w:sz="6" w:space="9" w:color="F9FBFD"/>
                                    <w:bottom w:val="none" w:sz="0" w:space="0" w:color="auto"/>
                                    <w:right w:val="single" w:sz="6" w:space="5" w:color="F9FBFD"/>
                                  </w:divBdr>
                                  <w:divsChild>
                                    <w:div w:id="249195525">
                                      <w:marLeft w:val="-15"/>
                                      <w:marRight w:val="-15"/>
                                      <w:marTop w:val="0"/>
                                      <w:marBottom w:val="0"/>
                                      <w:divBdr>
                                        <w:top w:val="none" w:sz="0" w:space="0" w:color="E4E4E4"/>
                                        <w:left w:val="none" w:sz="0" w:space="0" w:color="E4E4E4"/>
                                        <w:bottom w:val="none" w:sz="0" w:space="0" w:color="E4E4E4"/>
                                        <w:right w:val="none" w:sz="0" w:space="0" w:color="E4E4E4"/>
                                      </w:divBdr>
                                      <w:divsChild>
                                        <w:div w:id="1227227823">
                                          <w:marLeft w:val="0"/>
                                          <w:marRight w:val="0"/>
                                          <w:marTop w:val="0"/>
                                          <w:marBottom w:val="0"/>
                                          <w:divBdr>
                                            <w:top w:val="none" w:sz="0" w:space="0" w:color="auto"/>
                                            <w:left w:val="none" w:sz="0" w:space="0" w:color="auto"/>
                                            <w:bottom w:val="none" w:sz="0" w:space="0" w:color="auto"/>
                                            <w:right w:val="none" w:sz="0" w:space="0" w:color="auto"/>
                                          </w:divBdr>
                                          <w:divsChild>
                                            <w:div w:id="1025862949">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626034421">
                                  <w:marLeft w:val="0"/>
                                  <w:marRight w:val="-15"/>
                                  <w:marTop w:val="0"/>
                                  <w:marBottom w:val="30"/>
                                  <w:divBdr>
                                    <w:top w:val="single" w:sz="6" w:space="0" w:color="F9FBFD"/>
                                    <w:left w:val="single" w:sz="6" w:space="9" w:color="F9FBFD"/>
                                    <w:bottom w:val="none" w:sz="0" w:space="0" w:color="auto"/>
                                    <w:right w:val="single" w:sz="6" w:space="5" w:color="F9FBFD"/>
                                  </w:divBdr>
                                  <w:divsChild>
                                    <w:div w:id="2074158529">
                                      <w:marLeft w:val="-15"/>
                                      <w:marRight w:val="-15"/>
                                      <w:marTop w:val="0"/>
                                      <w:marBottom w:val="0"/>
                                      <w:divBdr>
                                        <w:top w:val="none" w:sz="0" w:space="0" w:color="E4E4E4"/>
                                        <w:left w:val="none" w:sz="0" w:space="0" w:color="E4E4E4"/>
                                        <w:bottom w:val="none" w:sz="0" w:space="0" w:color="E4E4E4"/>
                                        <w:right w:val="none" w:sz="0" w:space="0" w:color="E4E4E4"/>
                                      </w:divBdr>
                                      <w:divsChild>
                                        <w:div w:id="167067449">
                                          <w:marLeft w:val="0"/>
                                          <w:marRight w:val="0"/>
                                          <w:marTop w:val="0"/>
                                          <w:marBottom w:val="0"/>
                                          <w:divBdr>
                                            <w:top w:val="none" w:sz="0" w:space="0" w:color="auto"/>
                                            <w:left w:val="none" w:sz="0" w:space="0" w:color="auto"/>
                                            <w:bottom w:val="none" w:sz="0" w:space="0" w:color="auto"/>
                                            <w:right w:val="none" w:sz="0" w:space="0" w:color="auto"/>
                                          </w:divBdr>
                                          <w:divsChild>
                                            <w:div w:id="117330321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771706732">
                                  <w:marLeft w:val="0"/>
                                  <w:marRight w:val="-15"/>
                                  <w:marTop w:val="0"/>
                                  <w:marBottom w:val="30"/>
                                  <w:divBdr>
                                    <w:top w:val="single" w:sz="6" w:space="0" w:color="F9FBFD"/>
                                    <w:left w:val="single" w:sz="6" w:space="9" w:color="F9FBFD"/>
                                    <w:bottom w:val="none" w:sz="0" w:space="0" w:color="auto"/>
                                    <w:right w:val="single" w:sz="6" w:space="5" w:color="F9FBFD"/>
                                  </w:divBdr>
                                  <w:divsChild>
                                    <w:div w:id="741634671">
                                      <w:marLeft w:val="-15"/>
                                      <w:marRight w:val="-15"/>
                                      <w:marTop w:val="0"/>
                                      <w:marBottom w:val="0"/>
                                      <w:divBdr>
                                        <w:top w:val="none" w:sz="0" w:space="0" w:color="E4E4E4"/>
                                        <w:left w:val="none" w:sz="0" w:space="0" w:color="E4E4E4"/>
                                        <w:bottom w:val="none" w:sz="0" w:space="0" w:color="E4E4E4"/>
                                        <w:right w:val="none" w:sz="0" w:space="0" w:color="E4E4E4"/>
                                      </w:divBdr>
                                      <w:divsChild>
                                        <w:div w:id="688914727">
                                          <w:marLeft w:val="0"/>
                                          <w:marRight w:val="0"/>
                                          <w:marTop w:val="0"/>
                                          <w:marBottom w:val="0"/>
                                          <w:divBdr>
                                            <w:top w:val="none" w:sz="0" w:space="0" w:color="auto"/>
                                            <w:left w:val="none" w:sz="0" w:space="0" w:color="auto"/>
                                            <w:bottom w:val="none" w:sz="0" w:space="0" w:color="auto"/>
                                            <w:right w:val="none" w:sz="0" w:space="0" w:color="auto"/>
                                          </w:divBdr>
                                          <w:divsChild>
                                            <w:div w:id="141161135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91650214">
                                  <w:marLeft w:val="0"/>
                                  <w:marRight w:val="-15"/>
                                  <w:marTop w:val="0"/>
                                  <w:marBottom w:val="30"/>
                                  <w:divBdr>
                                    <w:top w:val="single" w:sz="6" w:space="0" w:color="F9FBFD"/>
                                    <w:left w:val="single" w:sz="6" w:space="9" w:color="F9FBFD"/>
                                    <w:bottom w:val="none" w:sz="0" w:space="0" w:color="auto"/>
                                    <w:right w:val="single" w:sz="6" w:space="5" w:color="F9FBFD"/>
                                  </w:divBdr>
                                  <w:divsChild>
                                    <w:div w:id="574897220">
                                      <w:marLeft w:val="-15"/>
                                      <w:marRight w:val="-15"/>
                                      <w:marTop w:val="0"/>
                                      <w:marBottom w:val="0"/>
                                      <w:divBdr>
                                        <w:top w:val="none" w:sz="0" w:space="0" w:color="E4E4E4"/>
                                        <w:left w:val="none" w:sz="0" w:space="0" w:color="E4E4E4"/>
                                        <w:bottom w:val="none" w:sz="0" w:space="0" w:color="E4E4E4"/>
                                        <w:right w:val="none" w:sz="0" w:space="0" w:color="E4E4E4"/>
                                      </w:divBdr>
                                      <w:divsChild>
                                        <w:div w:id="1895432309">
                                          <w:marLeft w:val="0"/>
                                          <w:marRight w:val="0"/>
                                          <w:marTop w:val="0"/>
                                          <w:marBottom w:val="0"/>
                                          <w:divBdr>
                                            <w:top w:val="none" w:sz="0" w:space="0" w:color="auto"/>
                                            <w:left w:val="none" w:sz="0" w:space="0" w:color="auto"/>
                                            <w:bottom w:val="none" w:sz="0" w:space="0" w:color="auto"/>
                                            <w:right w:val="none" w:sz="0" w:space="0" w:color="auto"/>
                                          </w:divBdr>
                                          <w:divsChild>
                                            <w:div w:id="964462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075812350">
                                  <w:marLeft w:val="0"/>
                                  <w:marRight w:val="-15"/>
                                  <w:marTop w:val="0"/>
                                  <w:marBottom w:val="30"/>
                                  <w:divBdr>
                                    <w:top w:val="single" w:sz="6" w:space="0" w:color="F9FBFD"/>
                                    <w:left w:val="single" w:sz="6" w:space="9" w:color="F9FBFD"/>
                                    <w:bottom w:val="none" w:sz="0" w:space="0" w:color="auto"/>
                                    <w:right w:val="single" w:sz="6" w:space="5" w:color="F9FBFD"/>
                                  </w:divBdr>
                                  <w:divsChild>
                                    <w:div w:id="727923242">
                                      <w:marLeft w:val="-15"/>
                                      <w:marRight w:val="-15"/>
                                      <w:marTop w:val="0"/>
                                      <w:marBottom w:val="0"/>
                                      <w:divBdr>
                                        <w:top w:val="none" w:sz="0" w:space="0" w:color="E4E4E4"/>
                                        <w:left w:val="none" w:sz="0" w:space="0" w:color="E4E4E4"/>
                                        <w:bottom w:val="none" w:sz="0" w:space="0" w:color="E4E4E4"/>
                                        <w:right w:val="none" w:sz="0" w:space="0" w:color="E4E4E4"/>
                                      </w:divBdr>
                                      <w:divsChild>
                                        <w:div w:id="1664315838">
                                          <w:marLeft w:val="0"/>
                                          <w:marRight w:val="0"/>
                                          <w:marTop w:val="0"/>
                                          <w:marBottom w:val="0"/>
                                          <w:divBdr>
                                            <w:top w:val="none" w:sz="0" w:space="0" w:color="auto"/>
                                            <w:left w:val="none" w:sz="0" w:space="0" w:color="auto"/>
                                            <w:bottom w:val="none" w:sz="0" w:space="0" w:color="auto"/>
                                            <w:right w:val="none" w:sz="0" w:space="0" w:color="auto"/>
                                          </w:divBdr>
                                          <w:divsChild>
                                            <w:div w:id="160969826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255938001">
                                  <w:marLeft w:val="0"/>
                                  <w:marRight w:val="-15"/>
                                  <w:marTop w:val="0"/>
                                  <w:marBottom w:val="30"/>
                                  <w:divBdr>
                                    <w:top w:val="single" w:sz="6" w:space="0" w:color="F9FBFD"/>
                                    <w:left w:val="single" w:sz="6" w:space="9" w:color="F9FBFD"/>
                                    <w:bottom w:val="none" w:sz="0" w:space="0" w:color="auto"/>
                                    <w:right w:val="single" w:sz="6" w:space="5" w:color="F9FBFD"/>
                                  </w:divBdr>
                                  <w:divsChild>
                                    <w:div w:id="723916743">
                                      <w:marLeft w:val="-15"/>
                                      <w:marRight w:val="-15"/>
                                      <w:marTop w:val="0"/>
                                      <w:marBottom w:val="0"/>
                                      <w:divBdr>
                                        <w:top w:val="none" w:sz="0" w:space="0" w:color="E4E4E4"/>
                                        <w:left w:val="none" w:sz="0" w:space="0" w:color="E4E4E4"/>
                                        <w:bottom w:val="none" w:sz="0" w:space="0" w:color="E4E4E4"/>
                                        <w:right w:val="none" w:sz="0" w:space="0" w:color="E4E4E4"/>
                                      </w:divBdr>
                                      <w:divsChild>
                                        <w:div w:id="15693997">
                                          <w:marLeft w:val="0"/>
                                          <w:marRight w:val="0"/>
                                          <w:marTop w:val="0"/>
                                          <w:marBottom w:val="0"/>
                                          <w:divBdr>
                                            <w:top w:val="none" w:sz="0" w:space="0" w:color="auto"/>
                                            <w:left w:val="none" w:sz="0" w:space="0" w:color="auto"/>
                                            <w:bottom w:val="none" w:sz="0" w:space="0" w:color="auto"/>
                                            <w:right w:val="none" w:sz="0" w:space="0" w:color="auto"/>
                                          </w:divBdr>
                                          <w:divsChild>
                                            <w:div w:id="172178161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163082312">
                                  <w:marLeft w:val="0"/>
                                  <w:marRight w:val="-15"/>
                                  <w:marTop w:val="0"/>
                                  <w:marBottom w:val="30"/>
                                  <w:divBdr>
                                    <w:top w:val="single" w:sz="6" w:space="0" w:color="F9FBFD"/>
                                    <w:left w:val="single" w:sz="6" w:space="9" w:color="F9FBFD"/>
                                    <w:bottom w:val="none" w:sz="0" w:space="0" w:color="auto"/>
                                    <w:right w:val="single" w:sz="6" w:space="5" w:color="F9FBFD"/>
                                  </w:divBdr>
                                  <w:divsChild>
                                    <w:div w:id="1962220294">
                                      <w:marLeft w:val="-15"/>
                                      <w:marRight w:val="-15"/>
                                      <w:marTop w:val="0"/>
                                      <w:marBottom w:val="0"/>
                                      <w:divBdr>
                                        <w:top w:val="none" w:sz="0" w:space="0" w:color="E4E4E4"/>
                                        <w:left w:val="none" w:sz="0" w:space="0" w:color="E4E4E4"/>
                                        <w:bottom w:val="none" w:sz="0" w:space="0" w:color="E4E4E4"/>
                                        <w:right w:val="none" w:sz="0" w:space="0" w:color="E4E4E4"/>
                                      </w:divBdr>
                                      <w:divsChild>
                                        <w:div w:id="990980452">
                                          <w:marLeft w:val="0"/>
                                          <w:marRight w:val="0"/>
                                          <w:marTop w:val="0"/>
                                          <w:marBottom w:val="0"/>
                                          <w:divBdr>
                                            <w:top w:val="none" w:sz="0" w:space="0" w:color="auto"/>
                                            <w:left w:val="none" w:sz="0" w:space="0" w:color="auto"/>
                                            <w:bottom w:val="none" w:sz="0" w:space="0" w:color="auto"/>
                                            <w:right w:val="none" w:sz="0" w:space="0" w:color="auto"/>
                                          </w:divBdr>
                                          <w:divsChild>
                                            <w:div w:id="96897129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512229827">
                                  <w:marLeft w:val="0"/>
                                  <w:marRight w:val="-15"/>
                                  <w:marTop w:val="0"/>
                                  <w:marBottom w:val="30"/>
                                  <w:divBdr>
                                    <w:top w:val="single" w:sz="6" w:space="0" w:color="F9FBFD"/>
                                    <w:left w:val="single" w:sz="6" w:space="9" w:color="F9FBFD"/>
                                    <w:bottom w:val="none" w:sz="0" w:space="0" w:color="auto"/>
                                    <w:right w:val="single" w:sz="6" w:space="5" w:color="F9FBFD"/>
                                  </w:divBdr>
                                  <w:divsChild>
                                    <w:div w:id="816871964">
                                      <w:marLeft w:val="-15"/>
                                      <w:marRight w:val="-15"/>
                                      <w:marTop w:val="0"/>
                                      <w:marBottom w:val="0"/>
                                      <w:divBdr>
                                        <w:top w:val="none" w:sz="0" w:space="0" w:color="E4E4E4"/>
                                        <w:left w:val="none" w:sz="0" w:space="0" w:color="E4E4E4"/>
                                        <w:bottom w:val="none" w:sz="0" w:space="0" w:color="E4E4E4"/>
                                        <w:right w:val="none" w:sz="0" w:space="0" w:color="E4E4E4"/>
                                      </w:divBdr>
                                      <w:divsChild>
                                        <w:div w:id="2074574725">
                                          <w:marLeft w:val="0"/>
                                          <w:marRight w:val="0"/>
                                          <w:marTop w:val="0"/>
                                          <w:marBottom w:val="0"/>
                                          <w:divBdr>
                                            <w:top w:val="none" w:sz="0" w:space="0" w:color="auto"/>
                                            <w:left w:val="none" w:sz="0" w:space="0" w:color="auto"/>
                                            <w:bottom w:val="none" w:sz="0" w:space="0" w:color="auto"/>
                                            <w:right w:val="none" w:sz="0" w:space="0" w:color="auto"/>
                                          </w:divBdr>
                                          <w:divsChild>
                                            <w:div w:id="598618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7383173">
          <w:marLeft w:val="0"/>
          <w:marRight w:val="0"/>
          <w:marTop w:val="0"/>
          <w:marBottom w:val="0"/>
          <w:divBdr>
            <w:top w:val="none" w:sz="0" w:space="0" w:color="auto"/>
            <w:left w:val="none" w:sz="0" w:space="0" w:color="auto"/>
            <w:bottom w:val="none" w:sz="0" w:space="0" w:color="auto"/>
            <w:right w:val="none" w:sz="0" w:space="0" w:color="auto"/>
          </w:divBdr>
          <w:divsChild>
            <w:div w:id="424614214">
              <w:marLeft w:val="0"/>
              <w:marRight w:val="0"/>
              <w:marTop w:val="0"/>
              <w:marBottom w:val="0"/>
              <w:divBdr>
                <w:top w:val="single" w:sz="12" w:space="1" w:color="0B57D0"/>
                <w:left w:val="single" w:sz="12" w:space="2" w:color="0B57D0"/>
                <w:bottom w:val="single" w:sz="12" w:space="1" w:color="0B57D0"/>
                <w:right w:val="single" w:sz="12" w:space="2" w:color="0B57D0"/>
              </w:divBdr>
              <w:divsChild>
                <w:div w:id="38294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427395">
      <w:bodyDiv w:val="1"/>
      <w:marLeft w:val="0"/>
      <w:marRight w:val="0"/>
      <w:marTop w:val="0"/>
      <w:marBottom w:val="0"/>
      <w:divBdr>
        <w:top w:val="none" w:sz="0" w:space="0" w:color="auto"/>
        <w:left w:val="none" w:sz="0" w:space="0" w:color="auto"/>
        <w:bottom w:val="none" w:sz="0" w:space="0" w:color="auto"/>
        <w:right w:val="none" w:sz="0" w:space="0" w:color="auto"/>
      </w:divBdr>
    </w:div>
    <w:div w:id="71703055">
      <w:bodyDiv w:val="1"/>
      <w:marLeft w:val="0"/>
      <w:marRight w:val="0"/>
      <w:marTop w:val="0"/>
      <w:marBottom w:val="0"/>
      <w:divBdr>
        <w:top w:val="none" w:sz="0" w:space="0" w:color="auto"/>
        <w:left w:val="none" w:sz="0" w:space="0" w:color="auto"/>
        <w:bottom w:val="none" w:sz="0" w:space="0" w:color="auto"/>
        <w:right w:val="none" w:sz="0" w:space="0" w:color="auto"/>
      </w:divBdr>
      <w:divsChild>
        <w:div w:id="910771656">
          <w:marLeft w:val="0"/>
          <w:marRight w:val="0"/>
          <w:marTop w:val="0"/>
          <w:marBottom w:val="0"/>
          <w:divBdr>
            <w:top w:val="none" w:sz="0" w:space="0" w:color="auto"/>
            <w:left w:val="none" w:sz="0" w:space="0" w:color="auto"/>
            <w:bottom w:val="none" w:sz="0" w:space="0" w:color="auto"/>
            <w:right w:val="none" w:sz="0" w:space="0" w:color="auto"/>
          </w:divBdr>
          <w:divsChild>
            <w:div w:id="130103718">
              <w:marLeft w:val="0"/>
              <w:marRight w:val="0"/>
              <w:marTop w:val="0"/>
              <w:marBottom w:val="0"/>
              <w:divBdr>
                <w:top w:val="none" w:sz="0" w:space="0" w:color="auto"/>
                <w:left w:val="none" w:sz="0" w:space="0" w:color="auto"/>
                <w:bottom w:val="none" w:sz="0" w:space="0" w:color="auto"/>
                <w:right w:val="none" w:sz="0" w:space="0" w:color="auto"/>
              </w:divBdr>
              <w:divsChild>
                <w:div w:id="1614635027">
                  <w:marLeft w:val="0"/>
                  <w:marRight w:val="0"/>
                  <w:marTop w:val="0"/>
                  <w:marBottom w:val="0"/>
                  <w:divBdr>
                    <w:top w:val="none" w:sz="0" w:space="0" w:color="auto"/>
                    <w:left w:val="none" w:sz="0" w:space="0" w:color="auto"/>
                    <w:bottom w:val="none" w:sz="0" w:space="0" w:color="auto"/>
                    <w:right w:val="none" w:sz="0" w:space="0" w:color="auto"/>
                  </w:divBdr>
                  <w:divsChild>
                    <w:div w:id="790590011">
                      <w:marLeft w:val="0"/>
                      <w:marRight w:val="0"/>
                      <w:marTop w:val="0"/>
                      <w:marBottom w:val="0"/>
                      <w:divBdr>
                        <w:top w:val="none" w:sz="0" w:space="0" w:color="auto"/>
                        <w:left w:val="none" w:sz="0" w:space="0" w:color="auto"/>
                        <w:bottom w:val="none" w:sz="0" w:space="0" w:color="auto"/>
                        <w:right w:val="none" w:sz="0" w:space="0" w:color="auto"/>
                      </w:divBdr>
                      <w:divsChild>
                        <w:div w:id="538279416">
                          <w:marLeft w:val="0"/>
                          <w:marRight w:val="0"/>
                          <w:marTop w:val="0"/>
                          <w:marBottom w:val="0"/>
                          <w:divBdr>
                            <w:top w:val="none" w:sz="0" w:space="0" w:color="auto"/>
                            <w:left w:val="none" w:sz="0" w:space="0" w:color="auto"/>
                            <w:bottom w:val="none" w:sz="0" w:space="0" w:color="auto"/>
                            <w:right w:val="none" w:sz="0" w:space="0" w:color="auto"/>
                          </w:divBdr>
                          <w:divsChild>
                            <w:div w:id="42024335">
                              <w:marLeft w:val="0"/>
                              <w:marRight w:val="0"/>
                              <w:marTop w:val="0"/>
                              <w:marBottom w:val="0"/>
                              <w:divBdr>
                                <w:top w:val="none" w:sz="0" w:space="0" w:color="auto"/>
                                <w:left w:val="none" w:sz="0" w:space="0" w:color="auto"/>
                                <w:bottom w:val="none" w:sz="0" w:space="0" w:color="auto"/>
                                <w:right w:val="none" w:sz="0" w:space="0" w:color="auto"/>
                              </w:divBdr>
                              <w:divsChild>
                                <w:div w:id="950623095">
                                  <w:marLeft w:val="0"/>
                                  <w:marRight w:val="0"/>
                                  <w:marTop w:val="0"/>
                                  <w:marBottom w:val="0"/>
                                  <w:divBdr>
                                    <w:top w:val="none" w:sz="0" w:space="0" w:color="auto"/>
                                    <w:left w:val="none" w:sz="0" w:space="0" w:color="auto"/>
                                    <w:bottom w:val="none" w:sz="0" w:space="0" w:color="auto"/>
                                    <w:right w:val="none" w:sz="0" w:space="0" w:color="auto"/>
                                  </w:divBdr>
                                  <w:divsChild>
                                    <w:div w:id="2013945440">
                                      <w:marLeft w:val="0"/>
                                      <w:marRight w:val="0"/>
                                      <w:marTop w:val="0"/>
                                      <w:marBottom w:val="0"/>
                                      <w:divBdr>
                                        <w:top w:val="none" w:sz="0" w:space="0" w:color="auto"/>
                                        <w:left w:val="none" w:sz="0" w:space="0" w:color="auto"/>
                                        <w:bottom w:val="none" w:sz="0" w:space="0" w:color="auto"/>
                                        <w:right w:val="none" w:sz="0" w:space="0" w:color="auto"/>
                                      </w:divBdr>
                                      <w:divsChild>
                                        <w:div w:id="1728600766">
                                          <w:marLeft w:val="0"/>
                                          <w:marRight w:val="0"/>
                                          <w:marTop w:val="0"/>
                                          <w:marBottom w:val="0"/>
                                          <w:divBdr>
                                            <w:top w:val="none" w:sz="0" w:space="0" w:color="auto"/>
                                            <w:left w:val="none" w:sz="0" w:space="0" w:color="auto"/>
                                            <w:bottom w:val="none" w:sz="0" w:space="0" w:color="auto"/>
                                            <w:right w:val="none" w:sz="0" w:space="0" w:color="auto"/>
                                          </w:divBdr>
                                        </w:div>
                                        <w:div w:id="1930581708">
                                          <w:marLeft w:val="0"/>
                                          <w:marRight w:val="0"/>
                                          <w:marTop w:val="0"/>
                                          <w:marBottom w:val="0"/>
                                          <w:divBdr>
                                            <w:top w:val="none" w:sz="0" w:space="0" w:color="auto"/>
                                            <w:left w:val="none" w:sz="0" w:space="0" w:color="auto"/>
                                            <w:bottom w:val="none" w:sz="0" w:space="0" w:color="auto"/>
                                            <w:right w:val="none" w:sz="0" w:space="0" w:color="auto"/>
                                          </w:divBdr>
                                          <w:divsChild>
                                            <w:div w:id="67848173">
                                              <w:marLeft w:val="0"/>
                                              <w:marRight w:val="0"/>
                                              <w:marTop w:val="0"/>
                                              <w:marBottom w:val="0"/>
                                              <w:divBdr>
                                                <w:top w:val="none" w:sz="0" w:space="0" w:color="auto"/>
                                                <w:left w:val="none" w:sz="0" w:space="0" w:color="auto"/>
                                                <w:bottom w:val="none" w:sz="0" w:space="0" w:color="auto"/>
                                                <w:right w:val="none" w:sz="0" w:space="0" w:color="auto"/>
                                              </w:divBdr>
                                              <w:divsChild>
                                                <w:div w:id="1518616275">
                                                  <w:marLeft w:val="0"/>
                                                  <w:marRight w:val="0"/>
                                                  <w:marTop w:val="0"/>
                                                  <w:marBottom w:val="0"/>
                                                  <w:divBdr>
                                                    <w:top w:val="none" w:sz="0" w:space="0" w:color="auto"/>
                                                    <w:left w:val="none" w:sz="0" w:space="0" w:color="auto"/>
                                                    <w:bottom w:val="none" w:sz="0" w:space="0" w:color="auto"/>
                                                    <w:right w:val="none" w:sz="0" w:space="0" w:color="auto"/>
                                                  </w:divBdr>
                                                  <w:divsChild>
                                                    <w:div w:id="1550529865">
                                                      <w:marLeft w:val="0"/>
                                                      <w:marRight w:val="0"/>
                                                      <w:marTop w:val="0"/>
                                                      <w:marBottom w:val="0"/>
                                                      <w:divBdr>
                                                        <w:top w:val="none" w:sz="0" w:space="0" w:color="auto"/>
                                                        <w:left w:val="none" w:sz="0" w:space="0" w:color="auto"/>
                                                        <w:bottom w:val="none" w:sz="0" w:space="0" w:color="auto"/>
                                                        <w:right w:val="none" w:sz="0" w:space="0" w:color="auto"/>
                                                      </w:divBdr>
                                                    </w:div>
                                                  </w:divsChild>
                                                </w:div>
                                                <w:div w:id="662049306">
                                                  <w:marLeft w:val="0"/>
                                                  <w:marRight w:val="0"/>
                                                  <w:marTop w:val="0"/>
                                                  <w:marBottom w:val="0"/>
                                                  <w:divBdr>
                                                    <w:top w:val="none" w:sz="0" w:space="0" w:color="auto"/>
                                                    <w:left w:val="none" w:sz="0" w:space="0" w:color="auto"/>
                                                    <w:bottom w:val="none" w:sz="0" w:space="0" w:color="auto"/>
                                                    <w:right w:val="none" w:sz="0" w:space="0" w:color="auto"/>
                                                  </w:divBdr>
                                                  <w:divsChild>
                                                    <w:div w:id="94202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30338205">
                  <w:marLeft w:val="0"/>
                  <w:marRight w:val="0"/>
                  <w:marTop w:val="0"/>
                  <w:marBottom w:val="0"/>
                  <w:divBdr>
                    <w:top w:val="none" w:sz="0" w:space="0" w:color="auto"/>
                    <w:left w:val="none" w:sz="0" w:space="0" w:color="auto"/>
                    <w:bottom w:val="none" w:sz="0" w:space="0" w:color="auto"/>
                    <w:right w:val="none" w:sz="0" w:space="0" w:color="auto"/>
                  </w:divBdr>
                  <w:divsChild>
                    <w:div w:id="2138597861">
                      <w:marLeft w:val="0"/>
                      <w:marRight w:val="0"/>
                      <w:marTop w:val="0"/>
                      <w:marBottom w:val="0"/>
                      <w:divBdr>
                        <w:top w:val="none" w:sz="0" w:space="0" w:color="auto"/>
                        <w:left w:val="none" w:sz="0" w:space="0" w:color="auto"/>
                        <w:bottom w:val="none" w:sz="0" w:space="0" w:color="auto"/>
                        <w:right w:val="none" w:sz="0" w:space="0" w:color="auto"/>
                      </w:divBdr>
                      <w:divsChild>
                        <w:div w:id="673341934">
                          <w:marLeft w:val="0"/>
                          <w:marRight w:val="0"/>
                          <w:marTop w:val="0"/>
                          <w:marBottom w:val="0"/>
                          <w:divBdr>
                            <w:top w:val="none" w:sz="0" w:space="0" w:color="auto"/>
                            <w:left w:val="none" w:sz="0" w:space="0" w:color="auto"/>
                            <w:bottom w:val="none" w:sz="0" w:space="0" w:color="auto"/>
                            <w:right w:val="none" w:sz="0" w:space="0" w:color="auto"/>
                          </w:divBdr>
                          <w:divsChild>
                            <w:div w:id="644241325">
                              <w:marLeft w:val="30"/>
                              <w:marRight w:val="30"/>
                              <w:marTop w:val="0"/>
                              <w:marBottom w:val="30"/>
                              <w:divBdr>
                                <w:top w:val="none" w:sz="0" w:space="0" w:color="auto"/>
                                <w:left w:val="none" w:sz="0" w:space="0" w:color="auto"/>
                                <w:bottom w:val="none" w:sz="0" w:space="0" w:color="auto"/>
                                <w:right w:val="none" w:sz="0" w:space="0" w:color="auto"/>
                              </w:divBdr>
                              <w:divsChild>
                                <w:div w:id="797376856">
                                  <w:marLeft w:val="0"/>
                                  <w:marRight w:val="-15"/>
                                  <w:marTop w:val="0"/>
                                  <w:marBottom w:val="30"/>
                                  <w:divBdr>
                                    <w:top w:val="single" w:sz="6" w:space="0" w:color="F9FBFD"/>
                                    <w:left w:val="single" w:sz="6" w:space="9" w:color="F9FBFD"/>
                                    <w:bottom w:val="none" w:sz="0" w:space="0" w:color="auto"/>
                                    <w:right w:val="single" w:sz="6" w:space="5" w:color="F9FBFD"/>
                                  </w:divBdr>
                                  <w:divsChild>
                                    <w:div w:id="1003699789">
                                      <w:marLeft w:val="-15"/>
                                      <w:marRight w:val="-15"/>
                                      <w:marTop w:val="0"/>
                                      <w:marBottom w:val="0"/>
                                      <w:divBdr>
                                        <w:top w:val="none" w:sz="0" w:space="0" w:color="E4E4E4"/>
                                        <w:left w:val="none" w:sz="0" w:space="0" w:color="E4E4E4"/>
                                        <w:bottom w:val="none" w:sz="0" w:space="0" w:color="E4E4E4"/>
                                        <w:right w:val="none" w:sz="0" w:space="0" w:color="E4E4E4"/>
                                      </w:divBdr>
                                      <w:divsChild>
                                        <w:div w:id="1209218650">
                                          <w:marLeft w:val="0"/>
                                          <w:marRight w:val="0"/>
                                          <w:marTop w:val="0"/>
                                          <w:marBottom w:val="0"/>
                                          <w:divBdr>
                                            <w:top w:val="none" w:sz="0" w:space="0" w:color="auto"/>
                                            <w:left w:val="none" w:sz="0" w:space="0" w:color="auto"/>
                                            <w:bottom w:val="none" w:sz="0" w:space="0" w:color="auto"/>
                                            <w:right w:val="none" w:sz="0" w:space="0" w:color="auto"/>
                                          </w:divBdr>
                                          <w:divsChild>
                                            <w:div w:id="149772440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96964489">
                                  <w:marLeft w:val="0"/>
                                  <w:marRight w:val="-15"/>
                                  <w:marTop w:val="0"/>
                                  <w:marBottom w:val="30"/>
                                  <w:divBdr>
                                    <w:top w:val="single" w:sz="6" w:space="0" w:color="F9FBFD"/>
                                    <w:left w:val="single" w:sz="6" w:space="9" w:color="F9FBFD"/>
                                    <w:bottom w:val="none" w:sz="0" w:space="0" w:color="auto"/>
                                    <w:right w:val="single" w:sz="6" w:space="5" w:color="F9FBFD"/>
                                  </w:divBdr>
                                  <w:divsChild>
                                    <w:div w:id="182983135">
                                      <w:marLeft w:val="-15"/>
                                      <w:marRight w:val="-15"/>
                                      <w:marTop w:val="0"/>
                                      <w:marBottom w:val="0"/>
                                      <w:divBdr>
                                        <w:top w:val="none" w:sz="0" w:space="0" w:color="E4E4E4"/>
                                        <w:left w:val="none" w:sz="0" w:space="0" w:color="E4E4E4"/>
                                        <w:bottom w:val="none" w:sz="0" w:space="0" w:color="E4E4E4"/>
                                        <w:right w:val="none" w:sz="0" w:space="0" w:color="E4E4E4"/>
                                      </w:divBdr>
                                      <w:divsChild>
                                        <w:div w:id="1698773827">
                                          <w:marLeft w:val="0"/>
                                          <w:marRight w:val="0"/>
                                          <w:marTop w:val="0"/>
                                          <w:marBottom w:val="0"/>
                                          <w:divBdr>
                                            <w:top w:val="none" w:sz="0" w:space="0" w:color="auto"/>
                                            <w:left w:val="none" w:sz="0" w:space="0" w:color="auto"/>
                                            <w:bottom w:val="none" w:sz="0" w:space="0" w:color="auto"/>
                                            <w:right w:val="none" w:sz="0" w:space="0" w:color="auto"/>
                                          </w:divBdr>
                                          <w:divsChild>
                                            <w:div w:id="23652322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830950122">
                                  <w:marLeft w:val="0"/>
                                  <w:marRight w:val="-15"/>
                                  <w:marTop w:val="0"/>
                                  <w:marBottom w:val="30"/>
                                  <w:divBdr>
                                    <w:top w:val="single" w:sz="6" w:space="0" w:color="F9FBFD"/>
                                    <w:left w:val="single" w:sz="6" w:space="9" w:color="F9FBFD"/>
                                    <w:bottom w:val="none" w:sz="0" w:space="0" w:color="auto"/>
                                    <w:right w:val="single" w:sz="6" w:space="5" w:color="F9FBFD"/>
                                  </w:divBdr>
                                  <w:divsChild>
                                    <w:div w:id="276715617">
                                      <w:marLeft w:val="-15"/>
                                      <w:marRight w:val="-15"/>
                                      <w:marTop w:val="0"/>
                                      <w:marBottom w:val="0"/>
                                      <w:divBdr>
                                        <w:top w:val="none" w:sz="0" w:space="0" w:color="E4E4E4"/>
                                        <w:left w:val="none" w:sz="0" w:space="0" w:color="E4E4E4"/>
                                        <w:bottom w:val="none" w:sz="0" w:space="0" w:color="E4E4E4"/>
                                        <w:right w:val="none" w:sz="0" w:space="0" w:color="E4E4E4"/>
                                      </w:divBdr>
                                      <w:divsChild>
                                        <w:div w:id="59059093">
                                          <w:marLeft w:val="0"/>
                                          <w:marRight w:val="0"/>
                                          <w:marTop w:val="0"/>
                                          <w:marBottom w:val="0"/>
                                          <w:divBdr>
                                            <w:top w:val="none" w:sz="0" w:space="0" w:color="auto"/>
                                            <w:left w:val="none" w:sz="0" w:space="0" w:color="auto"/>
                                            <w:bottom w:val="none" w:sz="0" w:space="0" w:color="auto"/>
                                            <w:right w:val="none" w:sz="0" w:space="0" w:color="auto"/>
                                          </w:divBdr>
                                          <w:divsChild>
                                            <w:div w:id="180480609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974212774">
                                  <w:marLeft w:val="0"/>
                                  <w:marRight w:val="-15"/>
                                  <w:marTop w:val="0"/>
                                  <w:marBottom w:val="30"/>
                                  <w:divBdr>
                                    <w:top w:val="single" w:sz="6" w:space="0" w:color="E1E9F7"/>
                                    <w:left w:val="single" w:sz="6" w:space="8" w:color="E1E9F7"/>
                                    <w:bottom w:val="none" w:sz="0" w:space="0" w:color="auto"/>
                                    <w:right w:val="single" w:sz="6" w:space="4" w:color="E1E9F7"/>
                                  </w:divBdr>
                                  <w:divsChild>
                                    <w:div w:id="565384925">
                                      <w:marLeft w:val="-15"/>
                                      <w:marRight w:val="-15"/>
                                      <w:marTop w:val="0"/>
                                      <w:marBottom w:val="0"/>
                                      <w:divBdr>
                                        <w:top w:val="none" w:sz="0" w:space="0" w:color="D8D8D8"/>
                                        <w:left w:val="none" w:sz="0" w:space="0" w:color="D8D8D8"/>
                                        <w:bottom w:val="none" w:sz="0" w:space="0" w:color="D8D8D8"/>
                                        <w:right w:val="none" w:sz="0" w:space="0" w:color="D8D8D8"/>
                                      </w:divBdr>
                                      <w:divsChild>
                                        <w:div w:id="988286684">
                                          <w:marLeft w:val="0"/>
                                          <w:marRight w:val="0"/>
                                          <w:marTop w:val="0"/>
                                          <w:marBottom w:val="0"/>
                                          <w:divBdr>
                                            <w:top w:val="none" w:sz="0" w:space="0" w:color="auto"/>
                                            <w:left w:val="none" w:sz="0" w:space="0" w:color="auto"/>
                                            <w:bottom w:val="none" w:sz="0" w:space="0" w:color="auto"/>
                                            <w:right w:val="none" w:sz="0" w:space="0" w:color="auto"/>
                                          </w:divBdr>
                                          <w:divsChild>
                                            <w:div w:id="61220327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305891737">
                                  <w:marLeft w:val="0"/>
                                  <w:marRight w:val="-15"/>
                                  <w:marTop w:val="0"/>
                                  <w:marBottom w:val="30"/>
                                  <w:divBdr>
                                    <w:top w:val="single" w:sz="6" w:space="0" w:color="F9FBFD"/>
                                    <w:left w:val="single" w:sz="6" w:space="9" w:color="F9FBFD"/>
                                    <w:bottom w:val="none" w:sz="0" w:space="0" w:color="auto"/>
                                    <w:right w:val="single" w:sz="6" w:space="5" w:color="F9FBFD"/>
                                  </w:divBdr>
                                  <w:divsChild>
                                    <w:div w:id="1955744525">
                                      <w:marLeft w:val="-15"/>
                                      <w:marRight w:val="-15"/>
                                      <w:marTop w:val="0"/>
                                      <w:marBottom w:val="0"/>
                                      <w:divBdr>
                                        <w:top w:val="none" w:sz="0" w:space="0" w:color="E4E4E4"/>
                                        <w:left w:val="none" w:sz="0" w:space="0" w:color="E4E4E4"/>
                                        <w:bottom w:val="none" w:sz="0" w:space="0" w:color="E4E4E4"/>
                                        <w:right w:val="none" w:sz="0" w:space="0" w:color="E4E4E4"/>
                                      </w:divBdr>
                                      <w:divsChild>
                                        <w:div w:id="2127117469">
                                          <w:marLeft w:val="0"/>
                                          <w:marRight w:val="0"/>
                                          <w:marTop w:val="0"/>
                                          <w:marBottom w:val="0"/>
                                          <w:divBdr>
                                            <w:top w:val="none" w:sz="0" w:space="0" w:color="auto"/>
                                            <w:left w:val="none" w:sz="0" w:space="0" w:color="auto"/>
                                            <w:bottom w:val="none" w:sz="0" w:space="0" w:color="auto"/>
                                            <w:right w:val="none" w:sz="0" w:space="0" w:color="auto"/>
                                          </w:divBdr>
                                          <w:divsChild>
                                            <w:div w:id="172093990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997269522">
                                  <w:marLeft w:val="0"/>
                                  <w:marRight w:val="-15"/>
                                  <w:marTop w:val="0"/>
                                  <w:marBottom w:val="30"/>
                                  <w:divBdr>
                                    <w:top w:val="single" w:sz="6" w:space="0" w:color="F9FBFD"/>
                                    <w:left w:val="single" w:sz="6" w:space="9" w:color="F9FBFD"/>
                                    <w:bottom w:val="none" w:sz="0" w:space="0" w:color="auto"/>
                                    <w:right w:val="single" w:sz="6" w:space="5" w:color="F9FBFD"/>
                                  </w:divBdr>
                                  <w:divsChild>
                                    <w:div w:id="1347756039">
                                      <w:marLeft w:val="-15"/>
                                      <w:marRight w:val="-15"/>
                                      <w:marTop w:val="0"/>
                                      <w:marBottom w:val="0"/>
                                      <w:divBdr>
                                        <w:top w:val="none" w:sz="0" w:space="0" w:color="E4E4E4"/>
                                        <w:left w:val="none" w:sz="0" w:space="0" w:color="E4E4E4"/>
                                        <w:bottom w:val="none" w:sz="0" w:space="0" w:color="E4E4E4"/>
                                        <w:right w:val="none" w:sz="0" w:space="0" w:color="E4E4E4"/>
                                      </w:divBdr>
                                      <w:divsChild>
                                        <w:div w:id="502211442">
                                          <w:marLeft w:val="0"/>
                                          <w:marRight w:val="0"/>
                                          <w:marTop w:val="0"/>
                                          <w:marBottom w:val="0"/>
                                          <w:divBdr>
                                            <w:top w:val="none" w:sz="0" w:space="0" w:color="auto"/>
                                            <w:left w:val="none" w:sz="0" w:space="0" w:color="auto"/>
                                            <w:bottom w:val="none" w:sz="0" w:space="0" w:color="auto"/>
                                            <w:right w:val="none" w:sz="0" w:space="0" w:color="auto"/>
                                          </w:divBdr>
                                          <w:divsChild>
                                            <w:div w:id="85145704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43675693">
                                  <w:marLeft w:val="0"/>
                                  <w:marRight w:val="-15"/>
                                  <w:marTop w:val="0"/>
                                  <w:marBottom w:val="30"/>
                                  <w:divBdr>
                                    <w:top w:val="single" w:sz="6" w:space="0" w:color="F9FBFD"/>
                                    <w:left w:val="single" w:sz="6" w:space="9" w:color="F9FBFD"/>
                                    <w:bottom w:val="none" w:sz="0" w:space="0" w:color="auto"/>
                                    <w:right w:val="single" w:sz="6" w:space="5" w:color="F9FBFD"/>
                                  </w:divBdr>
                                  <w:divsChild>
                                    <w:div w:id="521163395">
                                      <w:marLeft w:val="-15"/>
                                      <w:marRight w:val="-15"/>
                                      <w:marTop w:val="0"/>
                                      <w:marBottom w:val="0"/>
                                      <w:divBdr>
                                        <w:top w:val="none" w:sz="0" w:space="0" w:color="E4E4E4"/>
                                        <w:left w:val="none" w:sz="0" w:space="0" w:color="E4E4E4"/>
                                        <w:bottom w:val="none" w:sz="0" w:space="0" w:color="E4E4E4"/>
                                        <w:right w:val="none" w:sz="0" w:space="0" w:color="E4E4E4"/>
                                      </w:divBdr>
                                      <w:divsChild>
                                        <w:div w:id="209608925">
                                          <w:marLeft w:val="0"/>
                                          <w:marRight w:val="0"/>
                                          <w:marTop w:val="0"/>
                                          <w:marBottom w:val="0"/>
                                          <w:divBdr>
                                            <w:top w:val="none" w:sz="0" w:space="0" w:color="auto"/>
                                            <w:left w:val="none" w:sz="0" w:space="0" w:color="auto"/>
                                            <w:bottom w:val="none" w:sz="0" w:space="0" w:color="auto"/>
                                            <w:right w:val="none" w:sz="0" w:space="0" w:color="auto"/>
                                          </w:divBdr>
                                          <w:divsChild>
                                            <w:div w:id="1472475069">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549876712">
                                  <w:marLeft w:val="0"/>
                                  <w:marRight w:val="-15"/>
                                  <w:marTop w:val="0"/>
                                  <w:marBottom w:val="30"/>
                                  <w:divBdr>
                                    <w:top w:val="single" w:sz="6" w:space="0" w:color="F9FBFD"/>
                                    <w:left w:val="single" w:sz="6" w:space="9" w:color="F9FBFD"/>
                                    <w:bottom w:val="none" w:sz="0" w:space="0" w:color="auto"/>
                                    <w:right w:val="single" w:sz="6" w:space="5" w:color="F9FBFD"/>
                                  </w:divBdr>
                                  <w:divsChild>
                                    <w:div w:id="296643033">
                                      <w:marLeft w:val="-15"/>
                                      <w:marRight w:val="-15"/>
                                      <w:marTop w:val="0"/>
                                      <w:marBottom w:val="0"/>
                                      <w:divBdr>
                                        <w:top w:val="none" w:sz="0" w:space="0" w:color="E4E4E4"/>
                                        <w:left w:val="none" w:sz="0" w:space="0" w:color="E4E4E4"/>
                                        <w:bottom w:val="none" w:sz="0" w:space="0" w:color="E4E4E4"/>
                                        <w:right w:val="none" w:sz="0" w:space="0" w:color="E4E4E4"/>
                                      </w:divBdr>
                                      <w:divsChild>
                                        <w:div w:id="414715618">
                                          <w:marLeft w:val="0"/>
                                          <w:marRight w:val="0"/>
                                          <w:marTop w:val="0"/>
                                          <w:marBottom w:val="0"/>
                                          <w:divBdr>
                                            <w:top w:val="none" w:sz="0" w:space="0" w:color="auto"/>
                                            <w:left w:val="none" w:sz="0" w:space="0" w:color="auto"/>
                                            <w:bottom w:val="none" w:sz="0" w:space="0" w:color="auto"/>
                                            <w:right w:val="none" w:sz="0" w:space="0" w:color="auto"/>
                                          </w:divBdr>
                                          <w:divsChild>
                                            <w:div w:id="137697099">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655261508">
                                  <w:marLeft w:val="0"/>
                                  <w:marRight w:val="-15"/>
                                  <w:marTop w:val="0"/>
                                  <w:marBottom w:val="30"/>
                                  <w:divBdr>
                                    <w:top w:val="single" w:sz="6" w:space="0" w:color="F9FBFD"/>
                                    <w:left w:val="single" w:sz="6" w:space="9" w:color="F9FBFD"/>
                                    <w:bottom w:val="none" w:sz="0" w:space="0" w:color="auto"/>
                                    <w:right w:val="single" w:sz="6" w:space="5" w:color="F9FBFD"/>
                                  </w:divBdr>
                                  <w:divsChild>
                                    <w:div w:id="1075784466">
                                      <w:marLeft w:val="-15"/>
                                      <w:marRight w:val="-15"/>
                                      <w:marTop w:val="0"/>
                                      <w:marBottom w:val="0"/>
                                      <w:divBdr>
                                        <w:top w:val="none" w:sz="0" w:space="0" w:color="E4E4E4"/>
                                        <w:left w:val="none" w:sz="0" w:space="0" w:color="E4E4E4"/>
                                        <w:bottom w:val="none" w:sz="0" w:space="0" w:color="E4E4E4"/>
                                        <w:right w:val="none" w:sz="0" w:space="0" w:color="E4E4E4"/>
                                      </w:divBdr>
                                      <w:divsChild>
                                        <w:div w:id="1170749996">
                                          <w:marLeft w:val="0"/>
                                          <w:marRight w:val="0"/>
                                          <w:marTop w:val="0"/>
                                          <w:marBottom w:val="0"/>
                                          <w:divBdr>
                                            <w:top w:val="none" w:sz="0" w:space="0" w:color="auto"/>
                                            <w:left w:val="none" w:sz="0" w:space="0" w:color="auto"/>
                                            <w:bottom w:val="none" w:sz="0" w:space="0" w:color="auto"/>
                                            <w:right w:val="none" w:sz="0" w:space="0" w:color="auto"/>
                                          </w:divBdr>
                                          <w:divsChild>
                                            <w:div w:id="2630268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76051782">
                                  <w:marLeft w:val="0"/>
                                  <w:marRight w:val="-15"/>
                                  <w:marTop w:val="0"/>
                                  <w:marBottom w:val="30"/>
                                  <w:divBdr>
                                    <w:top w:val="single" w:sz="6" w:space="0" w:color="F9FBFD"/>
                                    <w:left w:val="single" w:sz="6" w:space="9" w:color="F9FBFD"/>
                                    <w:bottom w:val="none" w:sz="0" w:space="0" w:color="auto"/>
                                    <w:right w:val="single" w:sz="6" w:space="5" w:color="F9FBFD"/>
                                  </w:divBdr>
                                  <w:divsChild>
                                    <w:div w:id="355351523">
                                      <w:marLeft w:val="-15"/>
                                      <w:marRight w:val="-15"/>
                                      <w:marTop w:val="0"/>
                                      <w:marBottom w:val="0"/>
                                      <w:divBdr>
                                        <w:top w:val="none" w:sz="0" w:space="0" w:color="E4E4E4"/>
                                        <w:left w:val="none" w:sz="0" w:space="0" w:color="E4E4E4"/>
                                        <w:bottom w:val="none" w:sz="0" w:space="0" w:color="E4E4E4"/>
                                        <w:right w:val="none" w:sz="0" w:space="0" w:color="E4E4E4"/>
                                      </w:divBdr>
                                      <w:divsChild>
                                        <w:div w:id="828789252">
                                          <w:marLeft w:val="0"/>
                                          <w:marRight w:val="0"/>
                                          <w:marTop w:val="0"/>
                                          <w:marBottom w:val="0"/>
                                          <w:divBdr>
                                            <w:top w:val="none" w:sz="0" w:space="0" w:color="auto"/>
                                            <w:left w:val="none" w:sz="0" w:space="0" w:color="auto"/>
                                            <w:bottom w:val="none" w:sz="0" w:space="0" w:color="auto"/>
                                            <w:right w:val="none" w:sz="0" w:space="0" w:color="auto"/>
                                          </w:divBdr>
                                          <w:divsChild>
                                            <w:div w:id="114670405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756244566">
                                  <w:marLeft w:val="0"/>
                                  <w:marRight w:val="-15"/>
                                  <w:marTop w:val="0"/>
                                  <w:marBottom w:val="30"/>
                                  <w:divBdr>
                                    <w:top w:val="single" w:sz="6" w:space="0" w:color="F9FBFD"/>
                                    <w:left w:val="single" w:sz="6" w:space="9" w:color="F9FBFD"/>
                                    <w:bottom w:val="none" w:sz="0" w:space="0" w:color="auto"/>
                                    <w:right w:val="single" w:sz="6" w:space="5" w:color="F9FBFD"/>
                                  </w:divBdr>
                                  <w:divsChild>
                                    <w:div w:id="978652640">
                                      <w:marLeft w:val="-15"/>
                                      <w:marRight w:val="-15"/>
                                      <w:marTop w:val="0"/>
                                      <w:marBottom w:val="0"/>
                                      <w:divBdr>
                                        <w:top w:val="none" w:sz="0" w:space="0" w:color="E4E4E4"/>
                                        <w:left w:val="none" w:sz="0" w:space="0" w:color="E4E4E4"/>
                                        <w:bottom w:val="none" w:sz="0" w:space="0" w:color="E4E4E4"/>
                                        <w:right w:val="none" w:sz="0" w:space="0" w:color="E4E4E4"/>
                                      </w:divBdr>
                                      <w:divsChild>
                                        <w:div w:id="1831172890">
                                          <w:marLeft w:val="0"/>
                                          <w:marRight w:val="0"/>
                                          <w:marTop w:val="0"/>
                                          <w:marBottom w:val="0"/>
                                          <w:divBdr>
                                            <w:top w:val="none" w:sz="0" w:space="0" w:color="auto"/>
                                            <w:left w:val="none" w:sz="0" w:space="0" w:color="auto"/>
                                            <w:bottom w:val="none" w:sz="0" w:space="0" w:color="auto"/>
                                            <w:right w:val="none" w:sz="0" w:space="0" w:color="auto"/>
                                          </w:divBdr>
                                          <w:divsChild>
                                            <w:div w:id="77509802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026667343">
                                  <w:marLeft w:val="0"/>
                                  <w:marRight w:val="-15"/>
                                  <w:marTop w:val="0"/>
                                  <w:marBottom w:val="30"/>
                                  <w:divBdr>
                                    <w:top w:val="single" w:sz="6" w:space="0" w:color="F9FBFD"/>
                                    <w:left w:val="single" w:sz="6" w:space="9" w:color="F9FBFD"/>
                                    <w:bottom w:val="none" w:sz="0" w:space="0" w:color="auto"/>
                                    <w:right w:val="single" w:sz="6" w:space="5" w:color="F9FBFD"/>
                                  </w:divBdr>
                                  <w:divsChild>
                                    <w:div w:id="1173766845">
                                      <w:marLeft w:val="-15"/>
                                      <w:marRight w:val="-15"/>
                                      <w:marTop w:val="0"/>
                                      <w:marBottom w:val="0"/>
                                      <w:divBdr>
                                        <w:top w:val="none" w:sz="0" w:space="0" w:color="E4E4E4"/>
                                        <w:left w:val="none" w:sz="0" w:space="0" w:color="E4E4E4"/>
                                        <w:bottom w:val="none" w:sz="0" w:space="0" w:color="E4E4E4"/>
                                        <w:right w:val="none" w:sz="0" w:space="0" w:color="E4E4E4"/>
                                      </w:divBdr>
                                      <w:divsChild>
                                        <w:div w:id="1817264147">
                                          <w:marLeft w:val="0"/>
                                          <w:marRight w:val="0"/>
                                          <w:marTop w:val="0"/>
                                          <w:marBottom w:val="0"/>
                                          <w:divBdr>
                                            <w:top w:val="none" w:sz="0" w:space="0" w:color="auto"/>
                                            <w:left w:val="none" w:sz="0" w:space="0" w:color="auto"/>
                                            <w:bottom w:val="none" w:sz="0" w:space="0" w:color="auto"/>
                                            <w:right w:val="none" w:sz="0" w:space="0" w:color="auto"/>
                                          </w:divBdr>
                                          <w:divsChild>
                                            <w:div w:id="847527049">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27614222">
                                  <w:marLeft w:val="0"/>
                                  <w:marRight w:val="-15"/>
                                  <w:marTop w:val="0"/>
                                  <w:marBottom w:val="30"/>
                                  <w:divBdr>
                                    <w:top w:val="single" w:sz="6" w:space="0" w:color="F9FBFD"/>
                                    <w:left w:val="single" w:sz="6" w:space="9" w:color="F9FBFD"/>
                                    <w:bottom w:val="none" w:sz="0" w:space="0" w:color="auto"/>
                                    <w:right w:val="single" w:sz="6" w:space="5" w:color="F9FBFD"/>
                                  </w:divBdr>
                                  <w:divsChild>
                                    <w:div w:id="1496843718">
                                      <w:marLeft w:val="-15"/>
                                      <w:marRight w:val="-15"/>
                                      <w:marTop w:val="0"/>
                                      <w:marBottom w:val="0"/>
                                      <w:divBdr>
                                        <w:top w:val="none" w:sz="0" w:space="0" w:color="E4E4E4"/>
                                        <w:left w:val="none" w:sz="0" w:space="0" w:color="E4E4E4"/>
                                        <w:bottom w:val="none" w:sz="0" w:space="0" w:color="E4E4E4"/>
                                        <w:right w:val="none" w:sz="0" w:space="0" w:color="E4E4E4"/>
                                      </w:divBdr>
                                      <w:divsChild>
                                        <w:div w:id="1898977307">
                                          <w:marLeft w:val="0"/>
                                          <w:marRight w:val="0"/>
                                          <w:marTop w:val="0"/>
                                          <w:marBottom w:val="0"/>
                                          <w:divBdr>
                                            <w:top w:val="none" w:sz="0" w:space="0" w:color="auto"/>
                                            <w:left w:val="none" w:sz="0" w:space="0" w:color="auto"/>
                                            <w:bottom w:val="none" w:sz="0" w:space="0" w:color="auto"/>
                                            <w:right w:val="none" w:sz="0" w:space="0" w:color="auto"/>
                                          </w:divBdr>
                                          <w:divsChild>
                                            <w:div w:id="189774353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650914466">
                                  <w:marLeft w:val="0"/>
                                  <w:marRight w:val="-15"/>
                                  <w:marTop w:val="0"/>
                                  <w:marBottom w:val="30"/>
                                  <w:divBdr>
                                    <w:top w:val="single" w:sz="6" w:space="0" w:color="F9FBFD"/>
                                    <w:left w:val="single" w:sz="6" w:space="9" w:color="F9FBFD"/>
                                    <w:bottom w:val="none" w:sz="0" w:space="0" w:color="auto"/>
                                    <w:right w:val="single" w:sz="6" w:space="5" w:color="F9FBFD"/>
                                  </w:divBdr>
                                  <w:divsChild>
                                    <w:div w:id="842087396">
                                      <w:marLeft w:val="-15"/>
                                      <w:marRight w:val="-15"/>
                                      <w:marTop w:val="0"/>
                                      <w:marBottom w:val="0"/>
                                      <w:divBdr>
                                        <w:top w:val="none" w:sz="0" w:space="0" w:color="E4E4E4"/>
                                        <w:left w:val="none" w:sz="0" w:space="0" w:color="E4E4E4"/>
                                        <w:bottom w:val="none" w:sz="0" w:space="0" w:color="E4E4E4"/>
                                        <w:right w:val="none" w:sz="0" w:space="0" w:color="E4E4E4"/>
                                      </w:divBdr>
                                      <w:divsChild>
                                        <w:div w:id="2047634184">
                                          <w:marLeft w:val="0"/>
                                          <w:marRight w:val="0"/>
                                          <w:marTop w:val="0"/>
                                          <w:marBottom w:val="0"/>
                                          <w:divBdr>
                                            <w:top w:val="none" w:sz="0" w:space="0" w:color="auto"/>
                                            <w:left w:val="none" w:sz="0" w:space="0" w:color="auto"/>
                                            <w:bottom w:val="none" w:sz="0" w:space="0" w:color="auto"/>
                                            <w:right w:val="none" w:sz="0" w:space="0" w:color="auto"/>
                                          </w:divBdr>
                                          <w:divsChild>
                                            <w:div w:id="55223442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54751627">
          <w:marLeft w:val="0"/>
          <w:marRight w:val="0"/>
          <w:marTop w:val="0"/>
          <w:marBottom w:val="0"/>
          <w:divBdr>
            <w:top w:val="none" w:sz="0" w:space="0" w:color="auto"/>
            <w:left w:val="none" w:sz="0" w:space="0" w:color="auto"/>
            <w:bottom w:val="none" w:sz="0" w:space="0" w:color="auto"/>
            <w:right w:val="none" w:sz="0" w:space="0" w:color="auto"/>
          </w:divBdr>
          <w:divsChild>
            <w:div w:id="511452786">
              <w:marLeft w:val="0"/>
              <w:marRight w:val="0"/>
              <w:marTop w:val="0"/>
              <w:marBottom w:val="0"/>
              <w:divBdr>
                <w:top w:val="single" w:sz="12" w:space="1" w:color="0B57D0"/>
                <w:left w:val="single" w:sz="12" w:space="2" w:color="0B57D0"/>
                <w:bottom w:val="single" w:sz="12" w:space="1" w:color="0B57D0"/>
                <w:right w:val="single" w:sz="12" w:space="2" w:color="0B57D0"/>
              </w:divBdr>
              <w:divsChild>
                <w:div w:id="39559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77590">
      <w:bodyDiv w:val="1"/>
      <w:marLeft w:val="0"/>
      <w:marRight w:val="0"/>
      <w:marTop w:val="0"/>
      <w:marBottom w:val="0"/>
      <w:divBdr>
        <w:top w:val="none" w:sz="0" w:space="0" w:color="auto"/>
        <w:left w:val="none" w:sz="0" w:space="0" w:color="auto"/>
        <w:bottom w:val="none" w:sz="0" w:space="0" w:color="auto"/>
        <w:right w:val="none" w:sz="0" w:space="0" w:color="auto"/>
      </w:divBdr>
    </w:div>
    <w:div w:id="82267893">
      <w:bodyDiv w:val="1"/>
      <w:marLeft w:val="0"/>
      <w:marRight w:val="0"/>
      <w:marTop w:val="0"/>
      <w:marBottom w:val="0"/>
      <w:divBdr>
        <w:top w:val="none" w:sz="0" w:space="0" w:color="auto"/>
        <w:left w:val="none" w:sz="0" w:space="0" w:color="auto"/>
        <w:bottom w:val="none" w:sz="0" w:space="0" w:color="auto"/>
        <w:right w:val="none" w:sz="0" w:space="0" w:color="auto"/>
      </w:divBdr>
    </w:div>
    <w:div w:id="89854280">
      <w:bodyDiv w:val="1"/>
      <w:marLeft w:val="0"/>
      <w:marRight w:val="0"/>
      <w:marTop w:val="0"/>
      <w:marBottom w:val="0"/>
      <w:divBdr>
        <w:top w:val="none" w:sz="0" w:space="0" w:color="auto"/>
        <w:left w:val="none" w:sz="0" w:space="0" w:color="auto"/>
        <w:bottom w:val="none" w:sz="0" w:space="0" w:color="auto"/>
        <w:right w:val="none" w:sz="0" w:space="0" w:color="auto"/>
      </w:divBdr>
    </w:div>
    <w:div w:id="170074285">
      <w:bodyDiv w:val="1"/>
      <w:marLeft w:val="0"/>
      <w:marRight w:val="0"/>
      <w:marTop w:val="0"/>
      <w:marBottom w:val="0"/>
      <w:divBdr>
        <w:top w:val="none" w:sz="0" w:space="0" w:color="auto"/>
        <w:left w:val="none" w:sz="0" w:space="0" w:color="auto"/>
        <w:bottom w:val="none" w:sz="0" w:space="0" w:color="auto"/>
        <w:right w:val="none" w:sz="0" w:space="0" w:color="auto"/>
      </w:divBdr>
      <w:divsChild>
        <w:div w:id="1552957648">
          <w:marLeft w:val="0"/>
          <w:marRight w:val="0"/>
          <w:marTop w:val="0"/>
          <w:marBottom w:val="0"/>
          <w:divBdr>
            <w:top w:val="none" w:sz="0" w:space="0" w:color="auto"/>
            <w:left w:val="none" w:sz="0" w:space="0" w:color="auto"/>
            <w:bottom w:val="none" w:sz="0" w:space="0" w:color="auto"/>
            <w:right w:val="none" w:sz="0" w:space="0" w:color="auto"/>
          </w:divBdr>
          <w:divsChild>
            <w:div w:id="295372953">
              <w:marLeft w:val="3450"/>
              <w:marRight w:val="0"/>
              <w:marTop w:val="0"/>
              <w:marBottom w:val="0"/>
              <w:divBdr>
                <w:top w:val="none" w:sz="0" w:space="0" w:color="auto"/>
                <w:left w:val="none" w:sz="0" w:space="0" w:color="auto"/>
                <w:bottom w:val="none" w:sz="0" w:space="0" w:color="auto"/>
                <w:right w:val="none" w:sz="0" w:space="0" w:color="auto"/>
              </w:divBdr>
              <w:divsChild>
                <w:div w:id="1524782627">
                  <w:marLeft w:val="0"/>
                  <w:marRight w:val="0"/>
                  <w:marTop w:val="0"/>
                  <w:marBottom w:val="0"/>
                  <w:divBdr>
                    <w:top w:val="none" w:sz="0" w:space="0" w:color="auto"/>
                    <w:left w:val="none" w:sz="0" w:space="0" w:color="auto"/>
                    <w:bottom w:val="none" w:sz="0" w:space="0" w:color="auto"/>
                    <w:right w:val="none" w:sz="0" w:space="0" w:color="auto"/>
                  </w:divBdr>
                  <w:divsChild>
                    <w:div w:id="1733237821">
                      <w:marLeft w:val="0"/>
                      <w:marRight w:val="0"/>
                      <w:marTop w:val="0"/>
                      <w:marBottom w:val="0"/>
                      <w:divBdr>
                        <w:top w:val="none" w:sz="0" w:space="0" w:color="auto"/>
                        <w:left w:val="none" w:sz="0" w:space="0" w:color="auto"/>
                        <w:bottom w:val="none" w:sz="0" w:space="0" w:color="auto"/>
                        <w:right w:val="none" w:sz="0" w:space="0" w:color="auto"/>
                      </w:divBdr>
                      <w:divsChild>
                        <w:div w:id="2031759816">
                          <w:marLeft w:val="-225"/>
                          <w:marRight w:val="-225"/>
                          <w:marTop w:val="0"/>
                          <w:marBottom w:val="0"/>
                          <w:divBdr>
                            <w:top w:val="none" w:sz="0" w:space="0" w:color="auto"/>
                            <w:left w:val="none" w:sz="0" w:space="0" w:color="auto"/>
                            <w:bottom w:val="none" w:sz="0" w:space="0" w:color="auto"/>
                            <w:right w:val="none" w:sz="0" w:space="0" w:color="auto"/>
                          </w:divBdr>
                          <w:divsChild>
                            <w:div w:id="618536248">
                              <w:marLeft w:val="0"/>
                              <w:marRight w:val="0"/>
                              <w:marTop w:val="0"/>
                              <w:marBottom w:val="0"/>
                              <w:divBdr>
                                <w:top w:val="none" w:sz="0" w:space="0" w:color="auto"/>
                                <w:left w:val="none" w:sz="0" w:space="0" w:color="auto"/>
                                <w:bottom w:val="none" w:sz="0" w:space="0" w:color="auto"/>
                                <w:right w:val="none" w:sz="0" w:space="0" w:color="auto"/>
                              </w:divBdr>
                              <w:divsChild>
                                <w:div w:id="603348169">
                                  <w:marLeft w:val="0"/>
                                  <w:marRight w:val="0"/>
                                  <w:marTop w:val="0"/>
                                  <w:marBottom w:val="0"/>
                                  <w:divBdr>
                                    <w:top w:val="none" w:sz="0" w:space="0" w:color="auto"/>
                                    <w:left w:val="none" w:sz="0" w:space="0" w:color="auto"/>
                                    <w:bottom w:val="none" w:sz="0" w:space="0" w:color="auto"/>
                                    <w:right w:val="none" w:sz="0" w:space="0" w:color="auto"/>
                                  </w:divBdr>
                                  <w:divsChild>
                                    <w:div w:id="854222996">
                                      <w:marLeft w:val="0"/>
                                      <w:marRight w:val="0"/>
                                      <w:marTop w:val="0"/>
                                      <w:marBottom w:val="0"/>
                                      <w:divBdr>
                                        <w:top w:val="none" w:sz="0" w:space="0" w:color="auto"/>
                                        <w:left w:val="none" w:sz="0" w:space="0" w:color="auto"/>
                                        <w:bottom w:val="none" w:sz="0" w:space="0" w:color="auto"/>
                                        <w:right w:val="none" w:sz="0" w:space="0" w:color="auto"/>
                                      </w:divBdr>
                                      <w:divsChild>
                                        <w:div w:id="1914462616">
                                          <w:marLeft w:val="0"/>
                                          <w:marRight w:val="0"/>
                                          <w:marTop w:val="0"/>
                                          <w:marBottom w:val="0"/>
                                          <w:divBdr>
                                            <w:top w:val="none" w:sz="0" w:space="0" w:color="auto"/>
                                            <w:left w:val="none" w:sz="0" w:space="0" w:color="auto"/>
                                            <w:bottom w:val="none" w:sz="0" w:space="0" w:color="auto"/>
                                            <w:right w:val="none" w:sz="0" w:space="0" w:color="auto"/>
                                          </w:divBdr>
                                          <w:divsChild>
                                            <w:div w:id="1665205361">
                                              <w:marLeft w:val="0"/>
                                              <w:marRight w:val="0"/>
                                              <w:marTop w:val="0"/>
                                              <w:marBottom w:val="0"/>
                                              <w:divBdr>
                                                <w:top w:val="none" w:sz="0" w:space="0" w:color="auto"/>
                                                <w:left w:val="none" w:sz="0" w:space="0" w:color="auto"/>
                                                <w:bottom w:val="none" w:sz="0" w:space="0" w:color="auto"/>
                                                <w:right w:val="none" w:sz="0" w:space="0" w:color="auto"/>
                                              </w:divBdr>
                                              <w:divsChild>
                                                <w:div w:id="646058418">
                                                  <w:marLeft w:val="0"/>
                                                  <w:marRight w:val="0"/>
                                                  <w:marTop w:val="0"/>
                                                  <w:marBottom w:val="0"/>
                                                  <w:divBdr>
                                                    <w:top w:val="none" w:sz="0" w:space="0" w:color="auto"/>
                                                    <w:left w:val="none" w:sz="0" w:space="0" w:color="auto"/>
                                                    <w:bottom w:val="none" w:sz="0" w:space="0" w:color="auto"/>
                                                    <w:right w:val="none" w:sz="0" w:space="0" w:color="auto"/>
                                                  </w:divBdr>
                                                  <w:divsChild>
                                                    <w:div w:id="2086485024">
                                                      <w:marLeft w:val="0"/>
                                                      <w:marRight w:val="0"/>
                                                      <w:marTop w:val="0"/>
                                                      <w:marBottom w:val="0"/>
                                                      <w:divBdr>
                                                        <w:top w:val="none" w:sz="0" w:space="0" w:color="auto"/>
                                                        <w:left w:val="none" w:sz="0" w:space="0" w:color="auto"/>
                                                        <w:bottom w:val="none" w:sz="0" w:space="0" w:color="auto"/>
                                                        <w:right w:val="none" w:sz="0" w:space="0" w:color="auto"/>
                                                      </w:divBdr>
                                                      <w:divsChild>
                                                        <w:div w:id="2025862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3928925">
      <w:bodyDiv w:val="1"/>
      <w:marLeft w:val="0"/>
      <w:marRight w:val="0"/>
      <w:marTop w:val="0"/>
      <w:marBottom w:val="0"/>
      <w:divBdr>
        <w:top w:val="none" w:sz="0" w:space="0" w:color="auto"/>
        <w:left w:val="none" w:sz="0" w:space="0" w:color="auto"/>
        <w:bottom w:val="none" w:sz="0" w:space="0" w:color="auto"/>
        <w:right w:val="none" w:sz="0" w:space="0" w:color="auto"/>
      </w:divBdr>
      <w:divsChild>
        <w:div w:id="1994480114">
          <w:marLeft w:val="0"/>
          <w:marRight w:val="0"/>
          <w:marTop w:val="0"/>
          <w:marBottom w:val="0"/>
          <w:divBdr>
            <w:top w:val="none" w:sz="0" w:space="0" w:color="auto"/>
            <w:left w:val="none" w:sz="0" w:space="0" w:color="auto"/>
            <w:bottom w:val="none" w:sz="0" w:space="0" w:color="auto"/>
            <w:right w:val="none" w:sz="0" w:space="0" w:color="auto"/>
          </w:divBdr>
          <w:divsChild>
            <w:div w:id="1380976984">
              <w:marLeft w:val="0"/>
              <w:marRight w:val="0"/>
              <w:marTop w:val="0"/>
              <w:marBottom w:val="0"/>
              <w:divBdr>
                <w:top w:val="none" w:sz="0" w:space="0" w:color="auto"/>
                <w:left w:val="none" w:sz="0" w:space="0" w:color="auto"/>
                <w:bottom w:val="none" w:sz="0" w:space="0" w:color="auto"/>
                <w:right w:val="none" w:sz="0" w:space="0" w:color="auto"/>
              </w:divBdr>
              <w:divsChild>
                <w:div w:id="2079131440">
                  <w:marLeft w:val="0"/>
                  <w:marRight w:val="0"/>
                  <w:marTop w:val="0"/>
                  <w:marBottom w:val="0"/>
                  <w:divBdr>
                    <w:top w:val="none" w:sz="0" w:space="0" w:color="auto"/>
                    <w:left w:val="none" w:sz="0" w:space="0" w:color="auto"/>
                    <w:bottom w:val="none" w:sz="0" w:space="0" w:color="auto"/>
                    <w:right w:val="none" w:sz="0" w:space="0" w:color="auto"/>
                  </w:divBdr>
                  <w:divsChild>
                    <w:div w:id="460341256">
                      <w:marLeft w:val="0"/>
                      <w:marRight w:val="0"/>
                      <w:marTop w:val="0"/>
                      <w:marBottom w:val="0"/>
                      <w:divBdr>
                        <w:top w:val="none" w:sz="0" w:space="0" w:color="auto"/>
                        <w:left w:val="none" w:sz="0" w:space="0" w:color="auto"/>
                        <w:bottom w:val="none" w:sz="0" w:space="0" w:color="auto"/>
                        <w:right w:val="none" w:sz="0" w:space="0" w:color="auto"/>
                      </w:divBdr>
                      <w:divsChild>
                        <w:div w:id="1945575737">
                          <w:marLeft w:val="0"/>
                          <w:marRight w:val="0"/>
                          <w:marTop w:val="0"/>
                          <w:marBottom w:val="0"/>
                          <w:divBdr>
                            <w:top w:val="none" w:sz="0" w:space="0" w:color="auto"/>
                            <w:left w:val="none" w:sz="0" w:space="0" w:color="auto"/>
                            <w:bottom w:val="none" w:sz="0" w:space="0" w:color="auto"/>
                            <w:right w:val="none" w:sz="0" w:space="0" w:color="auto"/>
                          </w:divBdr>
                          <w:divsChild>
                            <w:div w:id="387995750">
                              <w:marLeft w:val="0"/>
                              <w:marRight w:val="0"/>
                              <w:marTop w:val="0"/>
                              <w:marBottom w:val="0"/>
                              <w:divBdr>
                                <w:top w:val="none" w:sz="0" w:space="0" w:color="auto"/>
                                <w:left w:val="none" w:sz="0" w:space="0" w:color="auto"/>
                                <w:bottom w:val="none" w:sz="0" w:space="0" w:color="auto"/>
                                <w:right w:val="none" w:sz="0" w:space="0" w:color="auto"/>
                              </w:divBdr>
                              <w:divsChild>
                                <w:div w:id="1989623209">
                                  <w:marLeft w:val="0"/>
                                  <w:marRight w:val="0"/>
                                  <w:marTop w:val="0"/>
                                  <w:marBottom w:val="0"/>
                                  <w:divBdr>
                                    <w:top w:val="none" w:sz="0" w:space="0" w:color="auto"/>
                                    <w:left w:val="none" w:sz="0" w:space="0" w:color="auto"/>
                                    <w:bottom w:val="none" w:sz="0" w:space="0" w:color="auto"/>
                                    <w:right w:val="none" w:sz="0" w:space="0" w:color="auto"/>
                                  </w:divBdr>
                                  <w:divsChild>
                                    <w:div w:id="1354452854">
                                      <w:marLeft w:val="0"/>
                                      <w:marRight w:val="0"/>
                                      <w:marTop w:val="0"/>
                                      <w:marBottom w:val="0"/>
                                      <w:divBdr>
                                        <w:top w:val="none" w:sz="0" w:space="0" w:color="auto"/>
                                        <w:left w:val="none" w:sz="0" w:space="0" w:color="auto"/>
                                        <w:bottom w:val="none" w:sz="0" w:space="0" w:color="auto"/>
                                        <w:right w:val="none" w:sz="0" w:space="0" w:color="auto"/>
                                      </w:divBdr>
                                      <w:divsChild>
                                        <w:div w:id="742067733">
                                          <w:marLeft w:val="0"/>
                                          <w:marRight w:val="0"/>
                                          <w:marTop w:val="0"/>
                                          <w:marBottom w:val="0"/>
                                          <w:divBdr>
                                            <w:top w:val="none" w:sz="0" w:space="0" w:color="auto"/>
                                            <w:left w:val="none" w:sz="0" w:space="0" w:color="auto"/>
                                            <w:bottom w:val="none" w:sz="0" w:space="0" w:color="auto"/>
                                            <w:right w:val="none" w:sz="0" w:space="0" w:color="auto"/>
                                          </w:divBdr>
                                        </w:div>
                                        <w:div w:id="352808996">
                                          <w:marLeft w:val="0"/>
                                          <w:marRight w:val="0"/>
                                          <w:marTop w:val="0"/>
                                          <w:marBottom w:val="0"/>
                                          <w:divBdr>
                                            <w:top w:val="none" w:sz="0" w:space="0" w:color="auto"/>
                                            <w:left w:val="none" w:sz="0" w:space="0" w:color="auto"/>
                                            <w:bottom w:val="none" w:sz="0" w:space="0" w:color="auto"/>
                                            <w:right w:val="none" w:sz="0" w:space="0" w:color="auto"/>
                                          </w:divBdr>
                                          <w:divsChild>
                                            <w:div w:id="732235720">
                                              <w:marLeft w:val="0"/>
                                              <w:marRight w:val="0"/>
                                              <w:marTop w:val="0"/>
                                              <w:marBottom w:val="0"/>
                                              <w:divBdr>
                                                <w:top w:val="none" w:sz="0" w:space="0" w:color="auto"/>
                                                <w:left w:val="none" w:sz="0" w:space="0" w:color="auto"/>
                                                <w:bottom w:val="none" w:sz="0" w:space="0" w:color="auto"/>
                                                <w:right w:val="none" w:sz="0" w:space="0" w:color="auto"/>
                                              </w:divBdr>
                                              <w:divsChild>
                                                <w:div w:id="918951797">
                                                  <w:marLeft w:val="0"/>
                                                  <w:marRight w:val="0"/>
                                                  <w:marTop w:val="0"/>
                                                  <w:marBottom w:val="0"/>
                                                  <w:divBdr>
                                                    <w:top w:val="none" w:sz="0" w:space="0" w:color="auto"/>
                                                    <w:left w:val="none" w:sz="0" w:space="0" w:color="auto"/>
                                                    <w:bottom w:val="none" w:sz="0" w:space="0" w:color="auto"/>
                                                    <w:right w:val="none" w:sz="0" w:space="0" w:color="auto"/>
                                                  </w:divBdr>
                                                  <w:divsChild>
                                                    <w:div w:id="1020817080">
                                                      <w:marLeft w:val="0"/>
                                                      <w:marRight w:val="0"/>
                                                      <w:marTop w:val="0"/>
                                                      <w:marBottom w:val="0"/>
                                                      <w:divBdr>
                                                        <w:top w:val="none" w:sz="0" w:space="0" w:color="auto"/>
                                                        <w:left w:val="none" w:sz="0" w:space="0" w:color="auto"/>
                                                        <w:bottom w:val="none" w:sz="0" w:space="0" w:color="auto"/>
                                                        <w:right w:val="none" w:sz="0" w:space="0" w:color="auto"/>
                                                      </w:divBdr>
                                                    </w:div>
                                                  </w:divsChild>
                                                </w:div>
                                                <w:div w:id="2088382952">
                                                  <w:marLeft w:val="0"/>
                                                  <w:marRight w:val="0"/>
                                                  <w:marTop w:val="0"/>
                                                  <w:marBottom w:val="0"/>
                                                  <w:divBdr>
                                                    <w:top w:val="none" w:sz="0" w:space="0" w:color="auto"/>
                                                    <w:left w:val="none" w:sz="0" w:space="0" w:color="auto"/>
                                                    <w:bottom w:val="none" w:sz="0" w:space="0" w:color="auto"/>
                                                    <w:right w:val="none" w:sz="0" w:space="0" w:color="auto"/>
                                                  </w:divBdr>
                                                  <w:divsChild>
                                                    <w:div w:id="170926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2569010">
                  <w:marLeft w:val="0"/>
                  <w:marRight w:val="0"/>
                  <w:marTop w:val="0"/>
                  <w:marBottom w:val="0"/>
                  <w:divBdr>
                    <w:top w:val="none" w:sz="0" w:space="0" w:color="auto"/>
                    <w:left w:val="none" w:sz="0" w:space="0" w:color="auto"/>
                    <w:bottom w:val="none" w:sz="0" w:space="0" w:color="auto"/>
                    <w:right w:val="none" w:sz="0" w:space="0" w:color="auto"/>
                  </w:divBdr>
                  <w:divsChild>
                    <w:div w:id="186989072">
                      <w:marLeft w:val="0"/>
                      <w:marRight w:val="0"/>
                      <w:marTop w:val="0"/>
                      <w:marBottom w:val="0"/>
                      <w:divBdr>
                        <w:top w:val="none" w:sz="0" w:space="0" w:color="auto"/>
                        <w:left w:val="none" w:sz="0" w:space="0" w:color="auto"/>
                        <w:bottom w:val="none" w:sz="0" w:space="0" w:color="auto"/>
                        <w:right w:val="none" w:sz="0" w:space="0" w:color="auto"/>
                      </w:divBdr>
                      <w:divsChild>
                        <w:div w:id="112480192">
                          <w:marLeft w:val="0"/>
                          <w:marRight w:val="0"/>
                          <w:marTop w:val="0"/>
                          <w:marBottom w:val="0"/>
                          <w:divBdr>
                            <w:top w:val="none" w:sz="0" w:space="0" w:color="auto"/>
                            <w:left w:val="none" w:sz="0" w:space="0" w:color="auto"/>
                            <w:bottom w:val="none" w:sz="0" w:space="0" w:color="auto"/>
                            <w:right w:val="none" w:sz="0" w:space="0" w:color="auto"/>
                          </w:divBdr>
                          <w:divsChild>
                            <w:div w:id="1446466569">
                              <w:marLeft w:val="30"/>
                              <w:marRight w:val="30"/>
                              <w:marTop w:val="0"/>
                              <w:marBottom w:val="30"/>
                              <w:divBdr>
                                <w:top w:val="none" w:sz="0" w:space="0" w:color="auto"/>
                                <w:left w:val="none" w:sz="0" w:space="0" w:color="auto"/>
                                <w:bottom w:val="none" w:sz="0" w:space="0" w:color="auto"/>
                                <w:right w:val="none" w:sz="0" w:space="0" w:color="auto"/>
                              </w:divBdr>
                              <w:divsChild>
                                <w:div w:id="684287502">
                                  <w:marLeft w:val="0"/>
                                  <w:marRight w:val="-15"/>
                                  <w:marTop w:val="0"/>
                                  <w:marBottom w:val="30"/>
                                  <w:divBdr>
                                    <w:top w:val="single" w:sz="6" w:space="0" w:color="F9FBFD"/>
                                    <w:left w:val="single" w:sz="6" w:space="9" w:color="F9FBFD"/>
                                    <w:bottom w:val="none" w:sz="0" w:space="0" w:color="auto"/>
                                    <w:right w:val="single" w:sz="6" w:space="5" w:color="F9FBFD"/>
                                  </w:divBdr>
                                  <w:divsChild>
                                    <w:div w:id="1688097785">
                                      <w:marLeft w:val="-15"/>
                                      <w:marRight w:val="-15"/>
                                      <w:marTop w:val="0"/>
                                      <w:marBottom w:val="0"/>
                                      <w:divBdr>
                                        <w:top w:val="none" w:sz="0" w:space="0" w:color="E4E4E4"/>
                                        <w:left w:val="none" w:sz="0" w:space="0" w:color="E4E4E4"/>
                                        <w:bottom w:val="none" w:sz="0" w:space="0" w:color="E4E4E4"/>
                                        <w:right w:val="none" w:sz="0" w:space="0" w:color="E4E4E4"/>
                                      </w:divBdr>
                                      <w:divsChild>
                                        <w:div w:id="721562453">
                                          <w:marLeft w:val="0"/>
                                          <w:marRight w:val="0"/>
                                          <w:marTop w:val="0"/>
                                          <w:marBottom w:val="0"/>
                                          <w:divBdr>
                                            <w:top w:val="none" w:sz="0" w:space="0" w:color="auto"/>
                                            <w:left w:val="none" w:sz="0" w:space="0" w:color="auto"/>
                                            <w:bottom w:val="none" w:sz="0" w:space="0" w:color="auto"/>
                                            <w:right w:val="none" w:sz="0" w:space="0" w:color="auto"/>
                                          </w:divBdr>
                                          <w:divsChild>
                                            <w:div w:id="146199404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72751210">
                                  <w:marLeft w:val="0"/>
                                  <w:marRight w:val="-15"/>
                                  <w:marTop w:val="0"/>
                                  <w:marBottom w:val="30"/>
                                  <w:divBdr>
                                    <w:top w:val="single" w:sz="6" w:space="0" w:color="F9FBFD"/>
                                    <w:left w:val="single" w:sz="6" w:space="9" w:color="F9FBFD"/>
                                    <w:bottom w:val="none" w:sz="0" w:space="0" w:color="auto"/>
                                    <w:right w:val="single" w:sz="6" w:space="5" w:color="F9FBFD"/>
                                  </w:divBdr>
                                  <w:divsChild>
                                    <w:div w:id="828402989">
                                      <w:marLeft w:val="-15"/>
                                      <w:marRight w:val="-15"/>
                                      <w:marTop w:val="0"/>
                                      <w:marBottom w:val="0"/>
                                      <w:divBdr>
                                        <w:top w:val="none" w:sz="0" w:space="0" w:color="E4E4E4"/>
                                        <w:left w:val="none" w:sz="0" w:space="0" w:color="E4E4E4"/>
                                        <w:bottom w:val="none" w:sz="0" w:space="0" w:color="E4E4E4"/>
                                        <w:right w:val="none" w:sz="0" w:space="0" w:color="E4E4E4"/>
                                      </w:divBdr>
                                      <w:divsChild>
                                        <w:div w:id="1079837257">
                                          <w:marLeft w:val="0"/>
                                          <w:marRight w:val="0"/>
                                          <w:marTop w:val="0"/>
                                          <w:marBottom w:val="0"/>
                                          <w:divBdr>
                                            <w:top w:val="none" w:sz="0" w:space="0" w:color="auto"/>
                                            <w:left w:val="none" w:sz="0" w:space="0" w:color="auto"/>
                                            <w:bottom w:val="none" w:sz="0" w:space="0" w:color="auto"/>
                                            <w:right w:val="none" w:sz="0" w:space="0" w:color="auto"/>
                                          </w:divBdr>
                                          <w:divsChild>
                                            <w:div w:id="136217168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589002022">
                                  <w:marLeft w:val="0"/>
                                  <w:marRight w:val="-15"/>
                                  <w:marTop w:val="0"/>
                                  <w:marBottom w:val="30"/>
                                  <w:divBdr>
                                    <w:top w:val="single" w:sz="6" w:space="0" w:color="F9FBFD"/>
                                    <w:left w:val="single" w:sz="6" w:space="9" w:color="F9FBFD"/>
                                    <w:bottom w:val="none" w:sz="0" w:space="0" w:color="auto"/>
                                    <w:right w:val="single" w:sz="6" w:space="5" w:color="F9FBFD"/>
                                  </w:divBdr>
                                  <w:divsChild>
                                    <w:div w:id="1463422756">
                                      <w:marLeft w:val="-15"/>
                                      <w:marRight w:val="-15"/>
                                      <w:marTop w:val="0"/>
                                      <w:marBottom w:val="0"/>
                                      <w:divBdr>
                                        <w:top w:val="none" w:sz="0" w:space="0" w:color="E4E4E4"/>
                                        <w:left w:val="none" w:sz="0" w:space="0" w:color="E4E4E4"/>
                                        <w:bottom w:val="none" w:sz="0" w:space="0" w:color="E4E4E4"/>
                                        <w:right w:val="none" w:sz="0" w:space="0" w:color="E4E4E4"/>
                                      </w:divBdr>
                                      <w:divsChild>
                                        <w:div w:id="852959960">
                                          <w:marLeft w:val="0"/>
                                          <w:marRight w:val="0"/>
                                          <w:marTop w:val="0"/>
                                          <w:marBottom w:val="0"/>
                                          <w:divBdr>
                                            <w:top w:val="none" w:sz="0" w:space="0" w:color="auto"/>
                                            <w:left w:val="none" w:sz="0" w:space="0" w:color="auto"/>
                                            <w:bottom w:val="none" w:sz="0" w:space="0" w:color="auto"/>
                                            <w:right w:val="none" w:sz="0" w:space="0" w:color="auto"/>
                                          </w:divBdr>
                                          <w:divsChild>
                                            <w:div w:id="57825280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884877261">
                                  <w:marLeft w:val="0"/>
                                  <w:marRight w:val="-15"/>
                                  <w:marTop w:val="0"/>
                                  <w:marBottom w:val="30"/>
                                  <w:divBdr>
                                    <w:top w:val="single" w:sz="6" w:space="0" w:color="E1E9F7"/>
                                    <w:left w:val="single" w:sz="6" w:space="8" w:color="E1E9F7"/>
                                    <w:bottom w:val="none" w:sz="0" w:space="0" w:color="auto"/>
                                    <w:right w:val="single" w:sz="6" w:space="4" w:color="E1E9F7"/>
                                  </w:divBdr>
                                  <w:divsChild>
                                    <w:div w:id="758871723">
                                      <w:marLeft w:val="-15"/>
                                      <w:marRight w:val="-15"/>
                                      <w:marTop w:val="0"/>
                                      <w:marBottom w:val="0"/>
                                      <w:divBdr>
                                        <w:top w:val="none" w:sz="0" w:space="0" w:color="D8D8D8"/>
                                        <w:left w:val="none" w:sz="0" w:space="0" w:color="D8D8D8"/>
                                        <w:bottom w:val="none" w:sz="0" w:space="0" w:color="D8D8D8"/>
                                        <w:right w:val="none" w:sz="0" w:space="0" w:color="D8D8D8"/>
                                      </w:divBdr>
                                      <w:divsChild>
                                        <w:div w:id="1749301480">
                                          <w:marLeft w:val="0"/>
                                          <w:marRight w:val="0"/>
                                          <w:marTop w:val="0"/>
                                          <w:marBottom w:val="0"/>
                                          <w:divBdr>
                                            <w:top w:val="none" w:sz="0" w:space="0" w:color="auto"/>
                                            <w:left w:val="none" w:sz="0" w:space="0" w:color="auto"/>
                                            <w:bottom w:val="none" w:sz="0" w:space="0" w:color="auto"/>
                                            <w:right w:val="none" w:sz="0" w:space="0" w:color="auto"/>
                                          </w:divBdr>
                                          <w:divsChild>
                                            <w:div w:id="96168628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75907144">
                                  <w:marLeft w:val="0"/>
                                  <w:marRight w:val="-15"/>
                                  <w:marTop w:val="0"/>
                                  <w:marBottom w:val="30"/>
                                  <w:divBdr>
                                    <w:top w:val="single" w:sz="6" w:space="0" w:color="F9FBFD"/>
                                    <w:left w:val="single" w:sz="6" w:space="9" w:color="F9FBFD"/>
                                    <w:bottom w:val="none" w:sz="0" w:space="0" w:color="auto"/>
                                    <w:right w:val="single" w:sz="6" w:space="5" w:color="F9FBFD"/>
                                  </w:divBdr>
                                  <w:divsChild>
                                    <w:div w:id="1494105649">
                                      <w:marLeft w:val="-15"/>
                                      <w:marRight w:val="-15"/>
                                      <w:marTop w:val="0"/>
                                      <w:marBottom w:val="0"/>
                                      <w:divBdr>
                                        <w:top w:val="none" w:sz="0" w:space="0" w:color="E4E4E4"/>
                                        <w:left w:val="none" w:sz="0" w:space="0" w:color="E4E4E4"/>
                                        <w:bottom w:val="none" w:sz="0" w:space="0" w:color="E4E4E4"/>
                                        <w:right w:val="none" w:sz="0" w:space="0" w:color="E4E4E4"/>
                                      </w:divBdr>
                                      <w:divsChild>
                                        <w:div w:id="1362823534">
                                          <w:marLeft w:val="0"/>
                                          <w:marRight w:val="0"/>
                                          <w:marTop w:val="0"/>
                                          <w:marBottom w:val="0"/>
                                          <w:divBdr>
                                            <w:top w:val="none" w:sz="0" w:space="0" w:color="auto"/>
                                            <w:left w:val="none" w:sz="0" w:space="0" w:color="auto"/>
                                            <w:bottom w:val="none" w:sz="0" w:space="0" w:color="auto"/>
                                            <w:right w:val="none" w:sz="0" w:space="0" w:color="auto"/>
                                          </w:divBdr>
                                          <w:divsChild>
                                            <w:div w:id="197185934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802699204">
                                  <w:marLeft w:val="0"/>
                                  <w:marRight w:val="-15"/>
                                  <w:marTop w:val="0"/>
                                  <w:marBottom w:val="30"/>
                                  <w:divBdr>
                                    <w:top w:val="single" w:sz="6" w:space="0" w:color="F9FBFD"/>
                                    <w:left w:val="single" w:sz="6" w:space="9" w:color="F9FBFD"/>
                                    <w:bottom w:val="none" w:sz="0" w:space="0" w:color="auto"/>
                                    <w:right w:val="single" w:sz="6" w:space="5" w:color="F9FBFD"/>
                                  </w:divBdr>
                                  <w:divsChild>
                                    <w:div w:id="327025235">
                                      <w:marLeft w:val="-15"/>
                                      <w:marRight w:val="-15"/>
                                      <w:marTop w:val="0"/>
                                      <w:marBottom w:val="0"/>
                                      <w:divBdr>
                                        <w:top w:val="none" w:sz="0" w:space="0" w:color="E4E4E4"/>
                                        <w:left w:val="none" w:sz="0" w:space="0" w:color="E4E4E4"/>
                                        <w:bottom w:val="none" w:sz="0" w:space="0" w:color="E4E4E4"/>
                                        <w:right w:val="none" w:sz="0" w:space="0" w:color="E4E4E4"/>
                                      </w:divBdr>
                                      <w:divsChild>
                                        <w:div w:id="1927036192">
                                          <w:marLeft w:val="0"/>
                                          <w:marRight w:val="0"/>
                                          <w:marTop w:val="0"/>
                                          <w:marBottom w:val="0"/>
                                          <w:divBdr>
                                            <w:top w:val="none" w:sz="0" w:space="0" w:color="auto"/>
                                            <w:left w:val="none" w:sz="0" w:space="0" w:color="auto"/>
                                            <w:bottom w:val="none" w:sz="0" w:space="0" w:color="auto"/>
                                            <w:right w:val="none" w:sz="0" w:space="0" w:color="auto"/>
                                          </w:divBdr>
                                          <w:divsChild>
                                            <w:div w:id="82007557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69353821">
                                  <w:marLeft w:val="0"/>
                                  <w:marRight w:val="-15"/>
                                  <w:marTop w:val="0"/>
                                  <w:marBottom w:val="30"/>
                                  <w:divBdr>
                                    <w:top w:val="single" w:sz="6" w:space="0" w:color="F9FBFD"/>
                                    <w:left w:val="single" w:sz="6" w:space="9" w:color="F9FBFD"/>
                                    <w:bottom w:val="none" w:sz="0" w:space="0" w:color="auto"/>
                                    <w:right w:val="single" w:sz="6" w:space="5" w:color="F9FBFD"/>
                                  </w:divBdr>
                                  <w:divsChild>
                                    <w:div w:id="882519206">
                                      <w:marLeft w:val="-15"/>
                                      <w:marRight w:val="-15"/>
                                      <w:marTop w:val="0"/>
                                      <w:marBottom w:val="0"/>
                                      <w:divBdr>
                                        <w:top w:val="none" w:sz="0" w:space="0" w:color="E4E4E4"/>
                                        <w:left w:val="none" w:sz="0" w:space="0" w:color="E4E4E4"/>
                                        <w:bottom w:val="none" w:sz="0" w:space="0" w:color="E4E4E4"/>
                                        <w:right w:val="none" w:sz="0" w:space="0" w:color="E4E4E4"/>
                                      </w:divBdr>
                                      <w:divsChild>
                                        <w:div w:id="657657234">
                                          <w:marLeft w:val="0"/>
                                          <w:marRight w:val="0"/>
                                          <w:marTop w:val="0"/>
                                          <w:marBottom w:val="0"/>
                                          <w:divBdr>
                                            <w:top w:val="none" w:sz="0" w:space="0" w:color="auto"/>
                                            <w:left w:val="none" w:sz="0" w:space="0" w:color="auto"/>
                                            <w:bottom w:val="none" w:sz="0" w:space="0" w:color="auto"/>
                                            <w:right w:val="none" w:sz="0" w:space="0" w:color="auto"/>
                                          </w:divBdr>
                                          <w:divsChild>
                                            <w:div w:id="174807320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618683702">
                                  <w:marLeft w:val="0"/>
                                  <w:marRight w:val="-15"/>
                                  <w:marTop w:val="0"/>
                                  <w:marBottom w:val="30"/>
                                  <w:divBdr>
                                    <w:top w:val="single" w:sz="6" w:space="0" w:color="F9FBFD"/>
                                    <w:left w:val="single" w:sz="6" w:space="9" w:color="F9FBFD"/>
                                    <w:bottom w:val="none" w:sz="0" w:space="0" w:color="auto"/>
                                    <w:right w:val="single" w:sz="6" w:space="5" w:color="F9FBFD"/>
                                  </w:divBdr>
                                  <w:divsChild>
                                    <w:div w:id="440607282">
                                      <w:marLeft w:val="-15"/>
                                      <w:marRight w:val="-15"/>
                                      <w:marTop w:val="0"/>
                                      <w:marBottom w:val="0"/>
                                      <w:divBdr>
                                        <w:top w:val="none" w:sz="0" w:space="0" w:color="E4E4E4"/>
                                        <w:left w:val="none" w:sz="0" w:space="0" w:color="E4E4E4"/>
                                        <w:bottom w:val="none" w:sz="0" w:space="0" w:color="E4E4E4"/>
                                        <w:right w:val="none" w:sz="0" w:space="0" w:color="E4E4E4"/>
                                      </w:divBdr>
                                      <w:divsChild>
                                        <w:div w:id="1388842449">
                                          <w:marLeft w:val="0"/>
                                          <w:marRight w:val="0"/>
                                          <w:marTop w:val="0"/>
                                          <w:marBottom w:val="0"/>
                                          <w:divBdr>
                                            <w:top w:val="none" w:sz="0" w:space="0" w:color="auto"/>
                                            <w:left w:val="none" w:sz="0" w:space="0" w:color="auto"/>
                                            <w:bottom w:val="none" w:sz="0" w:space="0" w:color="auto"/>
                                            <w:right w:val="none" w:sz="0" w:space="0" w:color="auto"/>
                                          </w:divBdr>
                                          <w:divsChild>
                                            <w:div w:id="40398848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084227799">
                                  <w:marLeft w:val="0"/>
                                  <w:marRight w:val="-15"/>
                                  <w:marTop w:val="0"/>
                                  <w:marBottom w:val="30"/>
                                  <w:divBdr>
                                    <w:top w:val="single" w:sz="6" w:space="0" w:color="F9FBFD"/>
                                    <w:left w:val="single" w:sz="6" w:space="9" w:color="F9FBFD"/>
                                    <w:bottom w:val="none" w:sz="0" w:space="0" w:color="auto"/>
                                    <w:right w:val="single" w:sz="6" w:space="5" w:color="F9FBFD"/>
                                  </w:divBdr>
                                  <w:divsChild>
                                    <w:div w:id="335115370">
                                      <w:marLeft w:val="-15"/>
                                      <w:marRight w:val="-15"/>
                                      <w:marTop w:val="0"/>
                                      <w:marBottom w:val="0"/>
                                      <w:divBdr>
                                        <w:top w:val="none" w:sz="0" w:space="0" w:color="E4E4E4"/>
                                        <w:left w:val="none" w:sz="0" w:space="0" w:color="E4E4E4"/>
                                        <w:bottom w:val="none" w:sz="0" w:space="0" w:color="E4E4E4"/>
                                        <w:right w:val="none" w:sz="0" w:space="0" w:color="E4E4E4"/>
                                      </w:divBdr>
                                      <w:divsChild>
                                        <w:div w:id="25958679">
                                          <w:marLeft w:val="0"/>
                                          <w:marRight w:val="0"/>
                                          <w:marTop w:val="0"/>
                                          <w:marBottom w:val="0"/>
                                          <w:divBdr>
                                            <w:top w:val="none" w:sz="0" w:space="0" w:color="auto"/>
                                            <w:left w:val="none" w:sz="0" w:space="0" w:color="auto"/>
                                            <w:bottom w:val="none" w:sz="0" w:space="0" w:color="auto"/>
                                            <w:right w:val="none" w:sz="0" w:space="0" w:color="auto"/>
                                          </w:divBdr>
                                          <w:divsChild>
                                            <w:div w:id="1311137819">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668895792">
                                  <w:marLeft w:val="0"/>
                                  <w:marRight w:val="-15"/>
                                  <w:marTop w:val="0"/>
                                  <w:marBottom w:val="30"/>
                                  <w:divBdr>
                                    <w:top w:val="single" w:sz="6" w:space="0" w:color="F9FBFD"/>
                                    <w:left w:val="single" w:sz="6" w:space="9" w:color="F9FBFD"/>
                                    <w:bottom w:val="none" w:sz="0" w:space="0" w:color="auto"/>
                                    <w:right w:val="single" w:sz="6" w:space="5" w:color="F9FBFD"/>
                                  </w:divBdr>
                                  <w:divsChild>
                                    <w:div w:id="1523208337">
                                      <w:marLeft w:val="-15"/>
                                      <w:marRight w:val="-15"/>
                                      <w:marTop w:val="0"/>
                                      <w:marBottom w:val="0"/>
                                      <w:divBdr>
                                        <w:top w:val="none" w:sz="0" w:space="0" w:color="E4E4E4"/>
                                        <w:left w:val="none" w:sz="0" w:space="0" w:color="E4E4E4"/>
                                        <w:bottom w:val="none" w:sz="0" w:space="0" w:color="E4E4E4"/>
                                        <w:right w:val="none" w:sz="0" w:space="0" w:color="E4E4E4"/>
                                      </w:divBdr>
                                      <w:divsChild>
                                        <w:div w:id="606470246">
                                          <w:marLeft w:val="0"/>
                                          <w:marRight w:val="0"/>
                                          <w:marTop w:val="0"/>
                                          <w:marBottom w:val="0"/>
                                          <w:divBdr>
                                            <w:top w:val="none" w:sz="0" w:space="0" w:color="auto"/>
                                            <w:left w:val="none" w:sz="0" w:space="0" w:color="auto"/>
                                            <w:bottom w:val="none" w:sz="0" w:space="0" w:color="auto"/>
                                            <w:right w:val="none" w:sz="0" w:space="0" w:color="auto"/>
                                          </w:divBdr>
                                          <w:divsChild>
                                            <w:div w:id="123119075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13735915">
                                  <w:marLeft w:val="0"/>
                                  <w:marRight w:val="-15"/>
                                  <w:marTop w:val="0"/>
                                  <w:marBottom w:val="30"/>
                                  <w:divBdr>
                                    <w:top w:val="single" w:sz="6" w:space="0" w:color="F9FBFD"/>
                                    <w:left w:val="single" w:sz="6" w:space="9" w:color="F9FBFD"/>
                                    <w:bottom w:val="none" w:sz="0" w:space="0" w:color="auto"/>
                                    <w:right w:val="single" w:sz="6" w:space="5" w:color="F9FBFD"/>
                                  </w:divBdr>
                                  <w:divsChild>
                                    <w:div w:id="187255927">
                                      <w:marLeft w:val="-15"/>
                                      <w:marRight w:val="-15"/>
                                      <w:marTop w:val="0"/>
                                      <w:marBottom w:val="0"/>
                                      <w:divBdr>
                                        <w:top w:val="none" w:sz="0" w:space="0" w:color="E4E4E4"/>
                                        <w:left w:val="none" w:sz="0" w:space="0" w:color="E4E4E4"/>
                                        <w:bottom w:val="none" w:sz="0" w:space="0" w:color="E4E4E4"/>
                                        <w:right w:val="none" w:sz="0" w:space="0" w:color="E4E4E4"/>
                                      </w:divBdr>
                                      <w:divsChild>
                                        <w:div w:id="986742316">
                                          <w:marLeft w:val="0"/>
                                          <w:marRight w:val="0"/>
                                          <w:marTop w:val="0"/>
                                          <w:marBottom w:val="0"/>
                                          <w:divBdr>
                                            <w:top w:val="none" w:sz="0" w:space="0" w:color="auto"/>
                                            <w:left w:val="none" w:sz="0" w:space="0" w:color="auto"/>
                                            <w:bottom w:val="none" w:sz="0" w:space="0" w:color="auto"/>
                                            <w:right w:val="none" w:sz="0" w:space="0" w:color="auto"/>
                                          </w:divBdr>
                                          <w:divsChild>
                                            <w:div w:id="163305699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347320682">
                                  <w:marLeft w:val="0"/>
                                  <w:marRight w:val="-15"/>
                                  <w:marTop w:val="0"/>
                                  <w:marBottom w:val="30"/>
                                  <w:divBdr>
                                    <w:top w:val="single" w:sz="6" w:space="0" w:color="F9FBFD"/>
                                    <w:left w:val="single" w:sz="6" w:space="9" w:color="F9FBFD"/>
                                    <w:bottom w:val="none" w:sz="0" w:space="0" w:color="auto"/>
                                    <w:right w:val="single" w:sz="6" w:space="5" w:color="F9FBFD"/>
                                  </w:divBdr>
                                  <w:divsChild>
                                    <w:div w:id="1438869720">
                                      <w:marLeft w:val="-15"/>
                                      <w:marRight w:val="-15"/>
                                      <w:marTop w:val="0"/>
                                      <w:marBottom w:val="0"/>
                                      <w:divBdr>
                                        <w:top w:val="none" w:sz="0" w:space="0" w:color="E4E4E4"/>
                                        <w:left w:val="none" w:sz="0" w:space="0" w:color="E4E4E4"/>
                                        <w:bottom w:val="none" w:sz="0" w:space="0" w:color="E4E4E4"/>
                                        <w:right w:val="none" w:sz="0" w:space="0" w:color="E4E4E4"/>
                                      </w:divBdr>
                                      <w:divsChild>
                                        <w:div w:id="1937058671">
                                          <w:marLeft w:val="0"/>
                                          <w:marRight w:val="0"/>
                                          <w:marTop w:val="0"/>
                                          <w:marBottom w:val="0"/>
                                          <w:divBdr>
                                            <w:top w:val="none" w:sz="0" w:space="0" w:color="auto"/>
                                            <w:left w:val="none" w:sz="0" w:space="0" w:color="auto"/>
                                            <w:bottom w:val="none" w:sz="0" w:space="0" w:color="auto"/>
                                            <w:right w:val="none" w:sz="0" w:space="0" w:color="auto"/>
                                          </w:divBdr>
                                          <w:divsChild>
                                            <w:div w:id="704672709">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834028943">
                                  <w:marLeft w:val="0"/>
                                  <w:marRight w:val="-15"/>
                                  <w:marTop w:val="0"/>
                                  <w:marBottom w:val="30"/>
                                  <w:divBdr>
                                    <w:top w:val="single" w:sz="6" w:space="0" w:color="F9FBFD"/>
                                    <w:left w:val="single" w:sz="6" w:space="9" w:color="F9FBFD"/>
                                    <w:bottom w:val="none" w:sz="0" w:space="0" w:color="auto"/>
                                    <w:right w:val="single" w:sz="6" w:space="5" w:color="F9FBFD"/>
                                  </w:divBdr>
                                  <w:divsChild>
                                    <w:div w:id="761343099">
                                      <w:marLeft w:val="-15"/>
                                      <w:marRight w:val="-15"/>
                                      <w:marTop w:val="0"/>
                                      <w:marBottom w:val="0"/>
                                      <w:divBdr>
                                        <w:top w:val="none" w:sz="0" w:space="0" w:color="E4E4E4"/>
                                        <w:left w:val="none" w:sz="0" w:space="0" w:color="E4E4E4"/>
                                        <w:bottom w:val="none" w:sz="0" w:space="0" w:color="E4E4E4"/>
                                        <w:right w:val="none" w:sz="0" w:space="0" w:color="E4E4E4"/>
                                      </w:divBdr>
                                      <w:divsChild>
                                        <w:div w:id="412900039">
                                          <w:marLeft w:val="0"/>
                                          <w:marRight w:val="0"/>
                                          <w:marTop w:val="0"/>
                                          <w:marBottom w:val="0"/>
                                          <w:divBdr>
                                            <w:top w:val="none" w:sz="0" w:space="0" w:color="auto"/>
                                            <w:left w:val="none" w:sz="0" w:space="0" w:color="auto"/>
                                            <w:bottom w:val="none" w:sz="0" w:space="0" w:color="auto"/>
                                            <w:right w:val="none" w:sz="0" w:space="0" w:color="auto"/>
                                          </w:divBdr>
                                          <w:divsChild>
                                            <w:div w:id="76665342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368143453">
                                  <w:marLeft w:val="0"/>
                                  <w:marRight w:val="-15"/>
                                  <w:marTop w:val="0"/>
                                  <w:marBottom w:val="30"/>
                                  <w:divBdr>
                                    <w:top w:val="single" w:sz="6" w:space="0" w:color="F9FBFD"/>
                                    <w:left w:val="single" w:sz="6" w:space="9" w:color="F9FBFD"/>
                                    <w:bottom w:val="none" w:sz="0" w:space="0" w:color="auto"/>
                                    <w:right w:val="single" w:sz="6" w:space="5" w:color="F9FBFD"/>
                                  </w:divBdr>
                                  <w:divsChild>
                                    <w:div w:id="161627624">
                                      <w:marLeft w:val="-15"/>
                                      <w:marRight w:val="-15"/>
                                      <w:marTop w:val="0"/>
                                      <w:marBottom w:val="0"/>
                                      <w:divBdr>
                                        <w:top w:val="none" w:sz="0" w:space="0" w:color="E4E4E4"/>
                                        <w:left w:val="none" w:sz="0" w:space="0" w:color="E4E4E4"/>
                                        <w:bottom w:val="none" w:sz="0" w:space="0" w:color="E4E4E4"/>
                                        <w:right w:val="none" w:sz="0" w:space="0" w:color="E4E4E4"/>
                                      </w:divBdr>
                                      <w:divsChild>
                                        <w:div w:id="1275475071">
                                          <w:marLeft w:val="0"/>
                                          <w:marRight w:val="0"/>
                                          <w:marTop w:val="0"/>
                                          <w:marBottom w:val="0"/>
                                          <w:divBdr>
                                            <w:top w:val="none" w:sz="0" w:space="0" w:color="auto"/>
                                            <w:left w:val="none" w:sz="0" w:space="0" w:color="auto"/>
                                            <w:bottom w:val="none" w:sz="0" w:space="0" w:color="auto"/>
                                            <w:right w:val="none" w:sz="0" w:space="0" w:color="auto"/>
                                          </w:divBdr>
                                          <w:divsChild>
                                            <w:div w:id="170151746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98313300">
          <w:marLeft w:val="0"/>
          <w:marRight w:val="0"/>
          <w:marTop w:val="0"/>
          <w:marBottom w:val="0"/>
          <w:divBdr>
            <w:top w:val="none" w:sz="0" w:space="0" w:color="auto"/>
            <w:left w:val="none" w:sz="0" w:space="0" w:color="auto"/>
            <w:bottom w:val="none" w:sz="0" w:space="0" w:color="auto"/>
            <w:right w:val="none" w:sz="0" w:space="0" w:color="auto"/>
          </w:divBdr>
          <w:divsChild>
            <w:div w:id="1008287007">
              <w:marLeft w:val="0"/>
              <w:marRight w:val="0"/>
              <w:marTop w:val="0"/>
              <w:marBottom w:val="0"/>
              <w:divBdr>
                <w:top w:val="single" w:sz="12" w:space="1" w:color="0B57D0"/>
                <w:left w:val="single" w:sz="12" w:space="2" w:color="0B57D0"/>
                <w:bottom w:val="single" w:sz="12" w:space="1" w:color="0B57D0"/>
                <w:right w:val="single" w:sz="12" w:space="2" w:color="0B57D0"/>
              </w:divBdr>
              <w:divsChild>
                <w:div w:id="112408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930268">
      <w:bodyDiv w:val="1"/>
      <w:marLeft w:val="0"/>
      <w:marRight w:val="0"/>
      <w:marTop w:val="0"/>
      <w:marBottom w:val="0"/>
      <w:divBdr>
        <w:top w:val="none" w:sz="0" w:space="0" w:color="auto"/>
        <w:left w:val="none" w:sz="0" w:space="0" w:color="auto"/>
        <w:bottom w:val="none" w:sz="0" w:space="0" w:color="auto"/>
        <w:right w:val="none" w:sz="0" w:space="0" w:color="auto"/>
      </w:divBdr>
      <w:divsChild>
        <w:div w:id="61028997">
          <w:marLeft w:val="0"/>
          <w:marRight w:val="0"/>
          <w:marTop w:val="0"/>
          <w:marBottom w:val="0"/>
          <w:divBdr>
            <w:top w:val="none" w:sz="0" w:space="0" w:color="auto"/>
            <w:left w:val="none" w:sz="0" w:space="0" w:color="auto"/>
            <w:bottom w:val="none" w:sz="0" w:space="0" w:color="auto"/>
            <w:right w:val="none" w:sz="0" w:space="0" w:color="auto"/>
          </w:divBdr>
          <w:divsChild>
            <w:div w:id="651568678">
              <w:marLeft w:val="0"/>
              <w:marRight w:val="0"/>
              <w:marTop w:val="0"/>
              <w:marBottom w:val="0"/>
              <w:divBdr>
                <w:top w:val="none" w:sz="0" w:space="0" w:color="auto"/>
                <w:left w:val="none" w:sz="0" w:space="0" w:color="auto"/>
                <w:bottom w:val="none" w:sz="0" w:space="0" w:color="auto"/>
                <w:right w:val="none" w:sz="0" w:space="0" w:color="auto"/>
              </w:divBdr>
              <w:divsChild>
                <w:div w:id="730809903">
                  <w:marLeft w:val="0"/>
                  <w:marRight w:val="0"/>
                  <w:marTop w:val="0"/>
                  <w:marBottom w:val="0"/>
                  <w:divBdr>
                    <w:top w:val="none" w:sz="0" w:space="0" w:color="auto"/>
                    <w:left w:val="none" w:sz="0" w:space="0" w:color="auto"/>
                    <w:bottom w:val="none" w:sz="0" w:space="0" w:color="auto"/>
                    <w:right w:val="none" w:sz="0" w:space="0" w:color="auto"/>
                  </w:divBdr>
                  <w:divsChild>
                    <w:div w:id="1190483778">
                      <w:marLeft w:val="0"/>
                      <w:marRight w:val="0"/>
                      <w:marTop w:val="0"/>
                      <w:marBottom w:val="0"/>
                      <w:divBdr>
                        <w:top w:val="none" w:sz="0" w:space="0" w:color="auto"/>
                        <w:left w:val="none" w:sz="0" w:space="0" w:color="auto"/>
                        <w:bottom w:val="none" w:sz="0" w:space="0" w:color="auto"/>
                        <w:right w:val="none" w:sz="0" w:space="0" w:color="auto"/>
                      </w:divBdr>
                      <w:divsChild>
                        <w:div w:id="1689015410">
                          <w:marLeft w:val="0"/>
                          <w:marRight w:val="0"/>
                          <w:marTop w:val="0"/>
                          <w:marBottom w:val="0"/>
                          <w:divBdr>
                            <w:top w:val="none" w:sz="0" w:space="0" w:color="auto"/>
                            <w:left w:val="none" w:sz="0" w:space="0" w:color="auto"/>
                            <w:bottom w:val="none" w:sz="0" w:space="0" w:color="auto"/>
                            <w:right w:val="none" w:sz="0" w:space="0" w:color="auto"/>
                          </w:divBdr>
                          <w:divsChild>
                            <w:div w:id="1891375972">
                              <w:marLeft w:val="0"/>
                              <w:marRight w:val="0"/>
                              <w:marTop w:val="0"/>
                              <w:marBottom w:val="0"/>
                              <w:divBdr>
                                <w:top w:val="none" w:sz="0" w:space="0" w:color="auto"/>
                                <w:left w:val="none" w:sz="0" w:space="0" w:color="auto"/>
                                <w:bottom w:val="none" w:sz="0" w:space="0" w:color="auto"/>
                                <w:right w:val="none" w:sz="0" w:space="0" w:color="auto"/>
                              </w:divBdr>
                              <w:divsChild>
                                <w:div w:id="527721008">
                                  <w:marLeft w:val="0"/>
                                  <w:marRight w:val="0"/>
                                  <w:marTop w:val="0"/>
                                  <w:marBottom w:val="0"/>
                                  <w:divBdr>
                                    <w:top w:val="none" w:sz="0" w:space="0" w:color="auto"/>
                                    <w:left w:val="none" w:sz="0" w:space="0" w:color="auto"/>
                                    <w:bottom w:val="none" w:sz="0" w:space="0" w:color="auto"/>
                                    <w:right w:val="none" w:sz="0" w:space="0" w:color="auto"/>
                                  </w:divBdr>
                                  <w:divsChild>
                                    <w:div w:id="871697259">
                                      <w:marLeft w:val="0"/>
                                      <w:marRight w:val="0"/>
                                      <w:marTop w:val="0"/>
                                      <w:marBottom w:val="0"/>
                                      <w:divBdr>
                                        <w:top w:val="none" w:sz="0" w:space="0" w:color="auto"/>
                                        <w:left w:val="none" w:sz="0" w:space="0" w:color="auto"/>
                                        <w:bottom w:val="none" w:sz="0" w:space="0" w:color="auto"/>
                                        <w:right w:val="none" w:sz="0" w:space="0" w:color="auto"/>
                                      </w:divBdr>
                                      <w:divsChild>
                                        <w:div w:id="217127363">
                                          <w:marLeft w:val="0"/>
                                          <w:marRight w:val="0"/>
                                          <w:marTop w:val="0"/>
                                          <w:marBottom w:val="0"/>
                                          <w:divBdr>
                                            <w:top w:val="none" w:sz="0" w:space="0" w:color="auto"/>
                                            <w:left w:val="none" w:sz="0" w:space="0" w:color="auto"/>
                                            <w:bottom w:val="none" w:sz="0" w:space="0" w:color="auto"/>
                                            <w:right w:val="none" w:sz="0" w:space="0" w:color="auto"/>
                                          </w:divBdr>
                                        </w:div>
                                        <w:div w:id="148138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18309552">
      <w:bodyDiv w:val="1"/>
      <w:marLeft w:val="0"/>
      <w:marRight w:val="0"/>
      <w:marTop w:val="0"/>
      <w:marBottom w:val="0"/>
      <w:divBdr>
        <w:top w:val="none" w:sz="0" w:space="0" w:color="auto"/>
        <w:left w:val="none" w:sz="0" w:space="0" w:color="auto"/>
        <w:bottom w:val="none" w:sz="0" w:space="0" w:color="auto"/>
        <w:right w:val="none" w:sz="0" w:space="0" w:color="auto"/>
      </w:divBdr>
    </w:div>
    <w:div w:id="327709171">
      <w:bodyDiv w:val="1"/>
      <w:marLeft w:val="0"/>
      <w:marRight w:val="0"/>
      <w:marTop w:val="0"/>
      <w:marBottom w:val="0"/>
      <w:divBdr>
        <w:top w:val="none" w:sz="0" w:space="0" w:color="auto"/>
        <w:left w:val="none" w:sz="0" w:space="0" w:color="auto"/>
        <w:bottom w:val="none" w:sz="0" w:space="0" w:color="auto"/>
        <w:right w:val="none" w:sz="0" w:space="0" w:color="auto"/>
      </w:divBdr>
    </w:div>
    <w:div w:id="328022357">
      <w:bodyDiv w:val="1"/>
      <w:marLeft w:val="0"/>
      <w:marRight w:val="0"/>
      <w:marTop w:val="0"/>
      <w:marBottom w:val="0"/>
      <w:divBdr>
        <w:top w:val="none" w:sz="0" w:space="0" w:color="auto"/>
        <w:left w:val="none" w:sz="0" w:space="0" w:color="auto"/>
        <w:bottom w:val="none" w:sz="0" w:space="0" w:color="auto"/>
        <w:right w:val="none" w:sz="0" w:space="0" w:color="auto"/>
      </w:divBdr>
      <w:divsChild>
        <w:div w:id="965113930">
          <w:marLeft w:val="0"/>
          <w:marRight w:val="0"/>
          <w:marTop w:val="0"/>
          <w:marBottom w:val="0"/>
          <w:divBdr>
            <w:top w:val="none" w:sz="0" w:space="0" w:color="auto"/>
            <w:left w:val="none" w:sz="0" w:space="0" w:color="auto"/>
            <w:bottom w:val="single" w:sz="6" w:space="0" w:color="F9FBFD"/>
            <w:right w:val="none" w:sz="0" w:space="0" w:color="auto"/>
          </w:divBdr>
          <w:divsChild>
            <w:div w:id="1744402662">
              <w:marLeft w:val="0"/>
              <w:marRight w:val="0"/>
              <w:marTop w:val="0"/>
              <w:marBottom w:val="0"/>
              <w:divBdr>
                <w:top w:val="none" w:sz="0" w:space="0" w:color="auto"/>
                <w:left w:val="none" w:sz="0" w:space="0" w:color="auto"/>
                <w:bottom w:val="none" w:sz="0" w:space="0" w:color="auto"/>
                <w:right w:val="none" w:sz="0" w:space="0" w:color="auto"/>
              </w:divBdr>
              <w:divsChild>
                <w:div w:id="1736858229">
                  <w:marLeft w:val="0"/>
                  <w:marRight w:val="0"/>
                  <w:marTop w:val="0"/>
                  <w:marBottom w:val="0"/>
                  <w:divBdr>
                    <w:top w:val="none" w:sz="0" w:space="0" w:color="auto"/>
                    <w:left w:val="none" w:sz="0" w:space="0" w:color="auto"/>
                    <w:bottom w:val="none" w:sz="0" w:space="0" w:color="auto"/>
                    <w:right w:val="none" w:sz="0" w:space="0" w:color="auto"/>
                  </w:divBdr>
                  <w:divsChild>
                    <w:div w:id="1499346473">
                      <w:marLeft w:val="0"/>
                      <w:marRight w:val="0"/>
                      <w:marTop w:val="0"/>
                      <w:marBottom w:val="0"/>
                      <w:divBdr>
                        <w:top w:val="none" w:sz="0" w:space="0" w:color="auto"/>
                        <w:left w:val="none" w:sz="0" w:space="0" w:color="auto"/>
                        <w:bottom w:val="none" w:sz="0" w:space="0" w:color="auto"/>
                        <w:right w:val="none" w:sz="0" w:space="0" w:color="auto"/>
                      </w:divBdr>
                      <w:divsChild>
                        <w:div w:id="510991874">
                          <w:marLeft w:val="0"/>
                          <w:marRight w:val="0"/>
                          <w:marTop w:val="0"/>
                          <w:marBottom w:val="0"/>
                          <w:divBdr>
                            <w:top w:val="none" w:sz="0" w:space="0" w:color="auto"/>
                            <w:left w:val="none" w:sz="0" w:space="0" w:color="auto"/>
                            <w:bottom w:val="none" w:sz="0" w:space="0" w:color="auto"/>
                            <w:right w:val="none" w:sz="0" w:space="0" w:color="auto"/>
                          </w:divBdr>
                        </w:div>
                        <w:div w:id="1448694222">
                          <w:marLeft w:val="810"/>
                          <w:marRight w:val="0"/>
                          <w:marTop w:val="0"/>
                          <w:marBottom w:val="0"/>
                          <w:divBdr>
                            <w:top w:val="none" w:sz="0" w:space="0" w:color="auto"/>
                            <w:left w:val="none" w:sz="0" w:space="0" w:color="auto"/>
                            <w:bottom w:val="none" w:sz="0" w:space="0" w:color="auto"/>
                            <w:right w:val="none" w:sz="0" w:space="0" w:color="auto"/>
                          </w:divBdr>
                          <w:divsChild>
                            <w:div w:id="154346295">
                              <w:marLeft w:val="0"/>
                              <w:marRight w:val="0"/>
                              <w:marTop w:val="0"/>
                              <w:marBottom w:val="0"/>
                              <w:divBdr>
                                <w:top w:val="none" w:sz="0" w:space="0" w:color="auto"/>
                                <w:left w:val="none" w:sz="0" w:space="0" w:color="auto"/>
                                <w:bottom w:val="none" w:sz="0" w:space="0" w:color="auto"/>
                                <w:right w:val="none" w:sz="0" w:space="0" w:color="auto"/>
                              </w:divBdr>
                              <w:divsChild>
                                <w:div w:id="1771193195">
                                  <w:marLeft w:val="0"/>
                                  <w:marRight w:val="0"/>
                                  <w:marTop w:val="0"/>
                                  <w:marBottom w:val="0"/>
                                  <w:divBdr>
                                    <w:top w:val="none" w:sz="0" w:space="0" w:color="auto"/>
                                    <w:left w:val="none" w:sz="0" w:space="0" w:color="auto"/>
                                    <w:bottom w:val="none" w:sz="0" w:space="0" w:color="auto"/>
                                    <w:right w:val="none" w:sz="0" w:space="0" w:color="auto"/>
                                  </w:divBdr>
                                  <w:divsChild>
                                    <w:div w:id="2144807868">
                                      <w:marLeft w:val="0"/>
                                      <w:marRight w:val="0"/>
                                      <w:marTop w:val="0"/>
                                      <w:marBottom w:val="0"/>
                                      <w:divBdr>
                                        <w:top w:val="none" w:sz="0" w:space="0" w:color="auto"/>
                                        <w:left w:val="none" w:sz="0" w:space="0" w:color="auto"/>
                                        <w:bottom w:val="none" w:sz="0" w:space="0" w:color="auto"/>
                                        <w:right w:val="none" w:sz="0" w:space="0" w:color="auto"/>
                                      </w:divBdr>
                                      <w:divsChild>
                                        <w:div w:id="112662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914391">
                              <w:marLeft w:val="0"/>
                              <w:marRight w:val="120"/>
                              <w:marTop w:val="0"/>
                              <w:marBottom w:val="0"/>
                              <w:divBdr>
                                <w:top w:val="none" w:sz="0" w:space="0" w:color="auto"/>
                                <w:left w:val="none" w:sz="0" w:space="0" w:color="auto"/>
                                <w:bottom w:val="none" w:sz="0" w:space="0" w:color="auto"/>
                                <w:right w:val="none" w:sz="0" w:space="0" w:color="auto"/>
                              </w:divBdr>
                              <w:divsChild>
                                <w:div w:id="1198740137">
                                  <w:marLeft w:val="0"/>
                                  <w:marRight w:val="0"/>
                                  <w:marTop w:val="0"/>
                                  <w:marBottom w:val="0"/>
                                  <w:divBdr>
                                    <w:top w:val="none" w:sz="0" w:space="0" w:color="auto"/>
                                    <w:left w:val="none" w:sz="0" w:space="0" w:color="auto"/>
                                    <w:bottom w:val="none" w:sz="0" w:space="0" w:color="auto"/>
                                    <w:right w:val="none" w:sz="0" w:space="0" w:color="auto"/>
                                  </w:divBdr>
                                  <w:divsChild>
                                    <w:div w:id="1201014449">
                                      <w:marLeft w:val="0"/>
                                      <w:marRight w:val="0"/>
                                      <w:marTop w:val="0"/>
                                      <w:marBottom w:val="0"/>
                                      <w:divBdr>
                                        <w:top w:val="none" w:sz="0" w:space="0" w:color="auto"/>
                                        <w:left w:val="none" w:sz="0" w:space="0" w:color="auto"/>
                                        <w:bottom w:val="none" w:sz="0" w:space="0" w:color="auto"/>
                                        <w:right w:val="none" w:sz="0" w:space="0" w:color="auto"/>
                                      </w:divBdr>
                                      <w:divsChild>
                                        <w:div w:id="1926958590">
                                          <w:marLeft w:val="0"/>
                                          <w:marRight w:val="0"/>
                                          <w:marTop w:val="0"/>
                                          <w:marBottom w:val="0"/>
                                          <w:divBdr>
                                            <w:top w:val="none" w:sz="0" w:space="0" w:color="auto"/>
                                            <w:left w:val="none" w:sz="0" w:space="0" w:color="auto"/>
                                            <w:bottom w:val="none" w:sz="0" w:space="0" w:color="auto"/>
                                            <w:right w:val="none" w:sz="0" w:space="0" w:color="auto"/>
                                          </w:divBdr>
                                          <w:divsChild>
                                            <w:div w:id="1005132718">
                                              <w:marLeft w:val="30"/>
                                              <w:marRight w:val="0"/>
                                              <w:marTop w:val="0"/>
                                              <w:marBottom w:val="0"/>
                                              <w:divBdr>
                                                <w:top w:val="none" w:sz="0" w:space="0" w:color="auto"/>
                                                <w:left w:val="none" w:sz="0" w:space="0" w:color="auto"/>
                                                <w:bottom w:val="none" w:sz="0" w:space="0" w:color="auto"/>
                                                <w:right w:val="none" w:sz="0" w:space="0" w:color="auto"/>
                                              </w:divBdr>
                                              <w:divsChild>
                                                <w:div w:id="1895892537">
                                                  <w:marLeft w:val="0"/>
                                                  <w:marRight w:val="0"/>
                                                  <w:marTop w:val="0"/>
                                                  <w:marBottom w:val="0"/>
                                                  <w:divBdr>
                                                    <w:top w:val="none" w:sz="0" w:space="0" w:color="auto"/>
                                                    <w:left w:val="none" w:sz="0" w:space="0" w:color="auto"/>
                                                    <w:bottom w:val="none" w:sz="0" w:space="0" w:color="auto"/>
                                                    <w:right w:val="none" w:sz="0" w:space="0" w:color="auto"/>
                                                  </w:divBdr>
                                                  <w:divsChild>
                                                    <w:div w:id="720708063">
                                                      <w:marLeft w:val="15"/>
                                                      <w:marRight w:val="15"/>
                                                      <w:marTop w:val="15"/>
                                                      <w:marBottom w:val="15"/>
                                                      <w:divBdr>
                                                        <w:top w:val="none" w:sz="0" w:space="0" w:color="auto"/>
                                                        <w:left w:val="none" w:sz="0" w:space="0" w:color="auto"/>
                                                        <w:bottom w:val="none" w:sz="0" w:space="0" w:color="auto"/>
                                                        <w:right w:val="none" w:sz="0" w:space="0" w:color="auto"/>
                                                      </w:divBdr>
                                                      <w:divsChild>
                                                        <w:div w:id="711468206">
                                                          <w:marLeft w:val="0"/>
                                                          <w:marRight w:val="0"/>
                                                          <w:marTop w:val="0"/>
                                                          <w:marBottom w:val="0"/>
                                                          <w:divBdr>
                                                            <w:top w:val="none" w:sz="0" w:space="0" w:color="auto"/>
                                                            <w:left w:val="none" w:sz="0" w:space="0" w:color="auto"/>
                                                            <w:bottom w:val="none" w:sz="0" w:space="0" w:color="auto"/>
                                                            <w:right w:val="none" w:sz="0" w:space="0" w:color="auto"/>
                                                          </w:divBdr>
                                                          <w:divsChild>
                                                            <w:div w:id="89785605">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403482923">
                                              <w:marLeft w:val="30"/>
                                              <w:marRight w:val="0"/>
                                              <w:marTop w:val="0"/>
                                              <w:marBottom w:val="0"/>
                                              <w:divBdr>
                                                <w:top w:val="none" w:sz="0" w:space="0" w:color="auto"/>
                                                <w:left w:val="none" w:sz="0" w:space="0" w:color="auto"/>
                                                <w:bottom w:val="none" w:sz="0" w:space="0" w:color="auto"/>
                                                <w:right w:val="none" w:sz="0" w:space="0" w:color="auto"/>
                                              </w:divBdr>
                                              <w:divsChild>
                                                <w:div w:id="2121994470">
                                                  <w:marLeft w:val="0"/>
                                                  <w:marRight w:val="0"/>
                                                  <w:marTop w:val="0"/>
                                                  <w:marBottom w:val="0"/>
                                                  <w:divBdr>
                                                    <w:top w:val="none" w:sz="0" w:space="0" w:color="auto"/>
                                                    <w:left w:val="none" w:sz="0" w:space="0" w:color="auto"/>
                                                    <w:bottom w:val="none" w:sz="0" w:space="0" w:color="auto"/>
                                                    <w:right w:val="none" w:sz="0" w:space="0" w:color="auto"/>
                                                  </w:divBdr>
                                                  <w:divsChild>
                                                    <w:div w:id="240603118">
                                                      <w:marLeft w:val="15"/>
                                                      <w:marRight w:val="15"/>
                                                      <w:marTop w:val="15"/>
                                                      <w:marBottom w:val="15"/>
                                                      <w:divBdr>
                                                        <w:top w:val="none" w:sz="0" w:space="0" w:color="auto"/>
                                                        <w:left w:val="none" w:sz="0" w:space="0" w:color="auto"/>
                                                        <w:bottom w:val="none" w:sz="0" w:space="0" w:color="auto"/>
                                                        <w:right w:val="none" w:sz="0" w:space="0" w:color="auto"/>
                                                      </w:divBdr>
                                                      <w:divsChild>
                                                        <w:div w:id="2013870034">
                                                          <w:marLeft w:val="0"/>
                                                          <w:marRight w:val="0"/>
                                                          <w:marTop w:val="0"/>
                                                          <w:marBottom w:val="0"/>
                                                          <w:divBdr>
                                                            <w:top w:val="none" w:sz="0" w:space="0" w:color="auto"/>
                                                            <w:left w:val="none" w:sz="0" w:space="0" w:color="auto"/>
                                                            <w:bottom w:val="none" w:sz="0" w:space="0" w:color="auto"/>
                                                            <w:right w:val="none" w:sz="0" w:space="0" w:color="auto"/>
                                                          </w:divBdr>
                                                          <w:divsChild>
                                                            <w:div w:id="1818567305">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3804514">
                              <w:marLeft w:val="0"/>
                              <w:marRight w:val="0"/>
                              <w:marTop w:val="0"/>
                              <w:marBottom w:val="0"/>
                              <w:divBdr>
                                <w:top w:val="none" w:sz="0" w:space="0" w:color="auto"/>
                                <w:left w:val="none" w:sz="0" w:space="0" w:color="auto"/>
                                <w:bottom w:val="none" w:sz="0" w:space="0" w:color="auto"/>
                                <w:right w:val="none" w:sz="0" w:space="0" w:color="auto"/>
                              </w:divBdr>
                              <w:divsChild>
                                <w:div w:id="1517579299">
                                  <w:marLeft w:val="30"/>
                                  <w:marRight w:val="120"/>
                                  <w:marTop w:val="0"/>
                                  <w:marBottom w:val="0"/>
                                  <w:divBdr>
                                    <w:top w:val="none" w:sz="0" w:space="0" w:color="auto"/>
                                    <w:left w:val="none" w:sz="0" w:space="0" w:color="auto"/>
                                    <w:bottom w:val="none" w:sz="0" w:space="0" w:color="auto"/>
                                    <w:right w:val="none" w:sz="0" w:space="0" w:color="auto"/>
                                  </w:divBdr>
                                  <w:divsChild>
                                    <w:div w:id="271589827">
                                      <w:marLeft w:val="0"/>
                                      <w:marRight w:val="0"/>
                                      <w:marTop w:val="0"/>
                                      <w:marBottom w:val="0"/>
                                      <w:divBdr>
                                        <w:top w:val="single" w:sz="24" w:space="0" w:color="auto"/>
                                        <w:left w:val="single" w:sz="24" w:space="0" w:color="auto"/>
                                        <w:bottom w:val="single" w:sz="2" w:space="0" w:color="auto"/>
                                        <w:right w:val="single" w:sz="24" w:space="0" w:color="auto"/>
                                      </w:divBdr>
                                    </w:div>
                                  </w:divsChild>
                                </w:div>
                              </w:divsChild>
                            </w:div>
                            <w:div w:id="951860901">
                              <w:marLeft w:val="0"/>
                              <w:marRight w:val="0"/>
                              <w:marTop w:val="0"/>
                              <w:marBottom w:val="0"/>
                              <w:divBdr>
                                <w:top w:val="none" w:sz="0" w:space="0" w:color="auto"/>
                                <w:left w:val="none" w:sz="0" w:space="0" w:color="auto"/>
                                <w:bottom w:val="none" w:sz="0" w:space="0" w:color="auto"/>
                                <w:right w:val="none" w:sz="0" w:space="0" w:color="auto"/>
                              </w:divBdr>
                              <w:divsChild>
                                <w:div w:id="47799844">
                                  <w:marLeft w:val="0"/>
                                  <w:marRight w:val="0"/>
                                  <w:marTop w:val="0"/>
                                  <w:marBottom w:val="0"/>
                                  <w:divBdr>
                                    <w:top w:val="none" w:sz="0" w:space="0" w:color="auto"/>
                                    <w:left w:val="none" w:sz="0" w:space="0" w:color="auto"/>
                                    <w:bottom w:val="none" w:sz="0" w:space="0" w:color="auto"/>
                                    <w:right w:val="none" w:sz="0" w:space="0" w:color="auto"/>
                                  </w:divBdr>
                                  <w:divsChild>
                                    <w:div w:id="1843155777">
                                      <w:marLeft w:val="0"/>
                                      <w:marRight w:val="0"/>
                                      <w:marTop w:val="0"/>
                                      <w:marBottom w:val="0"/>
                                      <w:divBdr>
                                        <w:top w:val="none" w:sz="0" w:space="0" w:color="auto"/>
                                        <w:left w:val="none" w:sz="0" w:space="0" w:color="auto"/>
                                        <w:bottom w:val="none" w:sz="0" w:space="0" w:color="auto"/>
                                        <w:right w:val="none" w:sz="0" w:space="0" w:color="auto"/>
                                      </w:divBdr>
                                      <w:divsChild>
                                        <w:div w:id="637346131">
                                          <w:marLeft w:val="0"/>
                                          <w:marRight w:val="0"/>
                                          <w:marTop w:val="0"/>
                                          <w:marBottom w:val="0"/>
                                          <w:divBdr>
                                            <w:top w:val="none" w:sz="0" w:space="0" w:color="auto"/>
                                            <w:left w:val="none" w:sz="0" w:space="0" w:color="auto"/>
                                            <w:bottom w:val="none" w:sz="0" w:space="0" w:color="auto"/>
                                            <w:right w:val="none" w:sz="0" w:space="0" w:color="auto"/>
                                          </w:divBdr>
                                          <w:divsChild>
                                            <w:div w:id="90734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1287">
              <w:marLeft w:val="0"/>
              <w:marRight w:val="0"/>
              <w:marTop w:val="0"/>
              <w:marBottom w:val="0"/>
              <w:divBdr>
                <w:top w:val="none" w:sz="0" w:space="0" w:color="auto"/>
                <w:left w:val="none" w:sz="0" w:space="0" w:color="auto"/>
                <w:bottom w:val="none" w:sz="0" w:space="0" w:color="auto"/>
                <w:right w:val="none" w:sz="0" w:space="0" w:color="auto"/>
              </w:divBdr>
              <w:divsChild>
                <w:div w:id="266893900">
                  <w:marLeft w:val="0"/>
                  <w:marRight w:val="0"/>
                  <w:marTop w:val="0"/>
                  <w:marBottom w:val="0"/>
                  <w:divBdr>
                    <w:top w:val="none" w:sz="0" w:space="0" w:color="auto"/>
                    <w:left w:val="none" w:sz="0" w:space="0" w:color="auto"/>
                    <w:bottom w:val="none" w:sz="0" w:space="0" w:color="auto"/>
                    <w:right w:val="none" w:sz="0" w:space="0" w:color="auto"/>
                  </w:divBdr>
                  <w:divsChild>
                    <w:div w:id="1169564274">
                      <w:marLeft w:val="810"/>
                      <w:marRight w:val="0"/>
                      <w:marTop w:val="0"/>
                      <w:marBottom w:val="0"/>
                      <w:divBdr>
                        <w:top w:val="none" w:sz="0" w:space="0" w:color="auto"/>
                        <w:left w:val="none" w:sz="0" w:space="0" w:color="auto"/>
                        <w:bottom w:val="none" w:sz="0" w:space="0" w:color="auto"/>
                        <w:right w:val="none" w:sz="0" w:space="0" w:color="auto"/>
                      </w:divBdr>
                      <w:divsChild>
                        <w:div w:id="1115514997">
                          <w:marLeft w:val="0"/>
                          <w:marRight w:val="0"/>
                          <w:marTop w:val="120"/>
                          <w:marBottom w:val="0"/>
                          <w:divBdr>
                            <w:top w:val="none" w:sz="0" w:space="0" w:color="auto"/>
                            <w:left w:val="none" w:sz="0" w:space="0" w:color="auto"/>
                            <w:bottom w:val="none" w:sz="0" w:space="0" w:color="auto"/>
                            <w:right w:val="none" w:sz="0" w:space="0" w:color="auto"/>
                          </w:divBdr>
                        </w:div>
                        <w:div w:id="1915697013">
                          <w:marLeft w:val="0"/>
                          <w:marRight w:val="0"/>
                          <w:marTop w:val="120"/>
                          <w:marBottom w:val="0"/>
                          <w:divBdr>
                            <w:top w:val="none" w:sz="0" w:space="0" w:color="auto"/>
                            <w:left w:val="none" w:sz="0" w:space="0" w:color="auto"/>
                            <w:bottom w:val="none" w:sz="0" w:space="0" w:color="auto"/>
                            <w:right w:val="none" w:sz="0" w:space="0" w:color="auto"/>
                          </w:divBdr>
                        </w:div>
                        <w:div w:id="483163009">
                          <w:marLeft w:val="0"/>
                          <w:marRight w:val="0"/>
                          <w:marTop w:val="120"/>
                          <w:marBottom w:val="0"/>
                          <w:divBdr>
                            <w:top w:val="none" w:sz="0" w:space="0" w:color="auto"/>
                            <w:left w:val="none" w:sz="0" w:space="0" w:color="auto"/>
                            <w:bottom w:val="none" w:sz="0" w:space="0" w:color="auto"/>
                            <w:right w:val="none" w:sz="0" w:space="0" w:color="auto"/>
                          </w:divBdr>
                        </w:div>
                        <w:div w:id="850415872">
                          <w:marLeft w:val="0"/>
                          <w:marRight w:val="0"/>
                          <w:marTop w:val="120"/>
                          <w:marBottom w:val="0"/>
                          <w:divBdr>
                            <w:top w:val="none" w:sz="0" w:space="0" w:color="auto"/>
                            <w:left w:val="none" w:sz="0" w:space="0" w:color="auto"/>
                            <w:bottom w:val="none" w:sz="0" w:space="0" w:color="auto"/>
                            <w:right w:val="none" w:sz="0" w:space="0" w:color="auto"/>
                          </w:divBdr>
                        </w:div>
                        <w:div w:id="228228610">
                          <w:marLeft w:val="0"/>
                          <w:marRight w:val="0"/>
                          <w:marTop w:val="120"/>
                          <w:marBottom w:val="0"/>
                          <w:divBdr>
                            <w:top w:val="none" w:sz="0" w:space="0" w:color="auto"/>
                            <w:left w:val="none" w:sz="0" w:space="0" w:color="auto"/>
                            <w:bottom w:val="none" w:sz="0" w:space="0" w:color="auto"/>
                            <w:right w:val="none" w:sz="0" w:space="0" w:color="auto"/>
                          </w:divBdr>
                        </w:div>
                        <w:div w:id="1159349378">
                          <w:marLeft w:val="0"/>
                          <w:marRight w:val="0"/>
                          <w:marTop w:val="120"/>
                          <w:marBottom w:val="0"/>
                          <w:divBdr>
                            <w:top w:val="none" w:sz="0" w:space="0" w:color="auto"/>
                            <w:left w:val="none" w:sz="0" w:space="0" w:color="auto"/>
                            <w:bottom w:val="none" w:sz="0" w:space="0" w:color="auto"/>
                            <w:right w:val="none" w:sz="0" w:space="0" w:color="auto"/>
                          </w:divBdr>
                        </w:div>
                        <w:div w:id="1101218104">
                          <w:marLeft w:val="0"/>
                          <w:marRight w:val="0"/>
                          <w:marTop w:val="120"/>
                          <w:marBottom w:val="0"/>
                          <w:divBdr>
                            <w:top w:val="none" w:sz="0" w:space="0" w:color="auto"/>
                            <w:left w:val="none" w:sz="0" w:space="0" w:color="auto"/>
                            <w:bottom w:val="none" w:sz="0" w:space="0" w:color="auto"/>
                            <w:right w:val="none" w:sz="0" w:space="0" w:color="auto"/>
                          </w:divBdr>
                        </w:div>
                        <w:div w:id="722100053">
                          <w:marLeft w:val="0"/>
                          <w:marRight w:val="0"/>
                          <w:marTop w:val="120"/>
                          <w:marBottom w:val="0"/>
                          <w:divBdr>
                            <w:top w:val="none" w:sz="0" w:space="0" w:color="auto"/>
                            <w:left w:val="none" w:sz="0" w:space="0" w:color="auto"/>
                            <w:bottom w:val="none" w:sz="0" w:space="0" w:color="auto"/>
                            <w:right w:val="none" w:sz="0" w:space="0" w:color="auto"/>
                          </w:divBdr>
                        </w:div>
                        <w:div w:id="1549685530">
                          <w:marLeft w:val="0"/>
                          <w:marRight w:val="0"/>
                          <w:marTop w:val="120"/>
                          <w:marBottom w:val="0"/>
                          <w:divBdr>
                            <w:top w:val="none" w:sz="0" w:space="0" w:color="auto"/>
                            <w:left w:val="none" w:sz="0" w:space="0" w:color="auto"/>
                            <w:bottom w:val="none" w:sz="0" w:space="0" w:color="auto"/>
                            <w:right w:val="none" w:sz="0" w:space="0" w:color="auto"/>
                          </w:divBdr>
                        </w:div>
                        <w:div w:id="1078600044">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320574220">
                  <w:marLeft w:val="240"/>
                  <w:marRight w:val="240"/>
                  <w:marTop w:val="90"/>
                  <w:marBottom w:val="120"/>
                  <w:divBdr>
                    <w:top w:val="none" w:sz="0" w:space="0" w:color="auto"/>
                    <w:left w:val="none" w:sz="0" w:space="0" w:color="auto"/>
                    <w:bottom w:val="none" w:sz="0" w:space="0" w:color="auto"/>
                    <w:right w:val="none" w:sz="0" w:space="0" w:color="auto"/>
                  </w:divBdr>
                  <w:divsChild>
                    <w:div w:id="1527207173">
                      <w:marLeft w:val="0"/>
                      <w:marRight w:val="390"/>
                      <w:marTop w:val="0"/>
                      <w:marBottom w:val="0"/>
                      <w:divBdr>
                        <w:top w:val="none" w:sz="0" w:space="0" w:color="auto"/>
                        <w:left w:val="none" w:sz="0" w:space="0" w:color="auto"/>
                        <w:bottom w:val="none" w:sz="0" w:space="0" w:color="auto"/>
                        <w:right w:val="none" w:sz="0" w:space="0" w:color="auto"/>
                      </w:divBdr>
                      <w:divsChild>
                        <w:div w:id="2135322471">
                          <w:marLeft w:val="0"/>
                          <w:marRight w:val="0"/>
                          <w:marTop w:val="0"/>
                          <w:marBottom w:val="0"/>
                          <w:divBdr>
                            <w:top w:val="single" w:sz="2" w:space="0" w:color="E5E5E5"/>
                            <w:left w:val="none" w:sz="0" w:space="0" w:color="auto"/>
                            <w:bottom w:val="single" w:sz="2" w:space="0" w:color="EBEBEB"/>
                            <w:right w:val="none" w:sz="0" w:space="0" w:color="auto"/>
                          </w:divBdr>
                          <w:divsChild>
                            <w:div w:id="1473403507">
                              <w:marLeft w:val="120"/>
                              <w:marRight w:val="0"/>
                              <w:marTop w:val="90"/>
                              <w:marBottom w:val="90"/>
                              <w:divBdr>
                                <w:top w:val="none" w:sz="0" w:space="0" w:color="auto"/>
                                <w:left w:val="none" w:sz="0" w:space="0" w:color="auto"/>
                                <w:bottom w:val="none" w:sz="0" w:space="0" w:color="auto"/>
                                <w:right w:val="none" w:sz="0" w:space="0" w:color="auto"/>
                              </w:divBdr>
                              <w:divsChild>
                                <w:div w:id="1596670366">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7593110">
              <w:marLeft w:val="0"/>
              <w:marRight w:val="0"/>
              <w:marTop w:val="0"/>
              <w:marBottom w:val="0"/>
              <w:divBdr>
                <w:top w:val="none" w:sz="0" w:space="0" w:color="auto"/>
                <w:left w:val="none" w:sz="0" w:space="0" w:color="auto"/>
                <w:bottom w:val="none" w:sz="0" w:space="0" w:color="auto"/>
                <w:right w:val="none" w:sz="0" w:space="0" w:color="auto"/>
              </w:divBdr>
              <w:divsChild>
                <w:div w:id="1715687990">
                  <w:marLeft w:val="0"/>
                  <w:marRight w:val="0"/>
                  <w:marTop w:val="0"/>
                  <w:marBottom w:val="0"/>
                  <w:divBdr>
                    <w:top w:val="none" w:sz="0" w:space="0" w:color="auto"/>
                    <w:left w:val="none" w:sz="0" w:space="0" w:color="auto"/>
                    <w:bottom w:val="none" w:sz="0" w:space="0" w:color="auto"/>
                    <w:right w:val="none" w:sz="0" w:space="0" w:color="auto"/>
                  </w:divBdr>
                  <w:divsChild>
                    <w:div w:id="519048335">
                      <w:marLeft w:val="0"/>
                      <w:marRight w:val="0"/>
                      <w:marTop w:val="0"/>
                      <w:marBottom w:val="0"/>
                      <w:divBdr>
                        <w:top w:val="none" w:sz="0" w:space="0" w:color="auto"/>
                        <w:left w:val="none" w:sz="0" w:space="0" w:color="auto"/>
                        <w:bottom w:val="none" w:sz="0" w:space="0" w:color="auto"/>
                        <w:right w:val="none" w:sz="0" w:space="0" w:color="auto"/>
                      </w:divBdr>
                      <w:divsChild>
                        <w:div w:id="332227939">
                          <w:marLeft w:val="0"/>
                          <w:marRight w:val="0"/>
                          <w:marTop w:val="0"/>
                          <w:marBottom w:val="0"/>
                          <w:divBdr>
                            <w:top w:val="none" w:sz="0" w:space="0" w:color="auto"/>
                            <w:left w:val="none" w:sz="0" w:space="0" w:color="auto"/>
                            <w:bottom w:val="single" w:sz="6" w:space="0" w:color="C0C0C0"/>
                            <w:right w:val="none" w:sz="0" w:space="0" w:color="auto"/>
                          </w:divBdr>
                          <w:divsChild>
                            <w:div w:id="1930387677">
                              <w:marLeft w:val="0"/>
                              <w:marRight w:val="0"/>
                              <w:marTop w:val="0"/>
                              <w:marBottom w:val="0"/>
                              <w:divBdr>
                                <w:top w:val="none" w:sz="0" w:space="0" w:color="auto"/>
                                <w:left w:val="none" w:sz="0" w:space="0" w:color="auto"/>
                                <w:bottom w:val="none" w:sz="0" w:space="0" w:color="auto"/>
                                <w:right w:val="none" w:sz="0" w:space="0" w:color="auto"/>
                              </w:divBdr>
                              <w:divsChild>
                                <w:div w:id="1910841342">
                                  <w:marLeft w:val="0"/>
                                  <w:marRight w:val="0"/>
                                  <w:marTop w:val="0"/>
                                  <w:marBottom w:val="0"/>
                                  <w:divBdr>
                                    <w:top w:val="none" w:sz="0" w:space="0" w:color="auto"/>
                                    <w:left w:val="none" w:sz="0" w:space="0" w:color="auto"/>
                                    <w:bottom w:val="none" w:sz="0" w:space="0" w:color="auto"/>
                                    <w:right w:val="none" w:sz="0" w:space="0" w:color="auto"/>
                                  </w:divBdr>
                                  <w:divsChild>
                                    <w:div w:id="1848641172">
                                      <w:marLeft w:val="0"/>
                                      <w:marRight w:val="0"/>
                                      <w:marTop w:val="0"/>
                                      <w:marBottom w:val="0"/>
                                      <w:divBdr>
                                        <w:top w:val="none" w:sz="0" w:space="0" w:color="auto"/>
                                        <w:left w:val="none" w:sz="0" w:space="0" w:color="auto"/>
                                        <w:bottom w:val="none" w:sz="0" w:space="0" w:color="auto"/>
                                        <w:right w:val="none" w:sz="0" w:space="0" w:color="auto"/>
                                      </w:divBdr>
                                      <w:divsChild>
                                        <w:div w:id="14019933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7234581">
          <w:marLeft w:val="0"/>
          <w:marRight w:val="0"/>
          <w:marTop w:val="0"/>
          <w:marBottom w:val="0"/>
          <w:divBdr>
            <w:top w:val="none" w:sz="0" w:space="0" w:color="auto"/>
            <w:left w:val="none" w:sz="0" w:space="0" w:color="auto"/>
            <w:bottom w:val="none" w:sz="0" w:space="0" w:color="auto"/>
            <w:right w:val="none" w:sz="0" w:space="0" w:color="auto"/>
          </w:divBdr>
          <w:divsChild>
            <w:div w:id="1752315775">
              <w:marLeft w:val="0"/>
              <w:marRight w:val="0"/>
              <w:marTop w:val="0"/>
              <w:marBottom w:val="0"/>
              <w:divBdr>
                <w:top w:val="none" w:sz="0" w:space="0" w:color="auto"/>
                <w:left w:val="none" w:sz="0" w:space="0" w:color="auto"/>
                <w:bottom w:val="none" w:sz="0" w:space="0" w:color="auto"/>
                <w:right w:val="none" w:sz="0" w:space="0" w:color="auto"/>
              </w:divBdr>
              <w:divsChild>
                <w:div w:id="1894730872">
                  <w:marLeft w:val="0"/>
                  <w:marRight w:val="0"/>
                  <w:marTop w:val="0"/>
                  <w:marBottom w:val="0"/>
                  <w:divBdr>
                    <w:top w:val="none" w:sz="0" w:space="0" w:color="auto"/>
                    <w:left w:val="none" w:sz="0" w:space="0" w:color="auto"/>
                    <w:bottom w:val="none" w:sz="0" w:space="0" w:color="auto"/>
                    <w:right w:val="none" w:sz="0" w:space="0" w:color="auto"/>
                  </w:divBdr>
                  <w:divsChild>
                    <w:div w:id="1407723896">
                      <w:marLeft w:val="0"/>
                      <w:marRight w:val="0"/>
                      <w:marTop w:val="0"/>
                      <w:marBottom w:val="0"/>
                      <w:divBdr>
                        <w:top w:val="none" w:sz="0" w:space="0" w:color="auto"/>
                        <w:left w:val="none" w:sz="0" w:space="0" w:color="auto"/>
                        <w:bottom w:val="none" w:sz="0" w:space="0" w:color="auto"/>
                        <w:right w:val="none" w:sz="0" w:space="0" w:color="auto"/>
                      </w:divBdr>
                      <w:divsChild>
                        <w:div w:id="191305428">
                          <w:marLeft w:val="0"/>
                          <w:marRight w:val="0"/>
                          <w:marTop w:val="0"/>
                          <w:marBottom w:val="0"/>
                          <w:divBdr>
                            <w:top w:val="none" w:sz="0" w:space="0" w:color="auto"/>
                            <w:left w:val="none" w:sz="0" w:space="0" w:color="auto"/>
                            <w:bottom w:val="none" w:sz="0" w:space="0" w:color="auto"/>
                            <w:right w:val="none" w:sz="0" w:space="0" w:color="auto"/>
                          </w:divBdr>
                          <w:divsChild>
                            <w:div w:id="230847855">
                              <w:marLeft w:val="0"/>
                              <w:marRight w:val="0"/>
                              <w:marTop w:val="0"/>
                              <w:marBottom w:val="0"/>
                              <w:divBdr>
                                <w:top w:val="none" w:sz="0" w:space="0" w:color="auto"/>
                                <w:left w:val="none" w:sz="0" w:space="0" w:color="auto"/>
                                <w:bottom w:val="none" w:sz="0" w:space="0" w:color="auto"/>
                                <w:right w:val="none" w:sz="0" w:space="0" w:color="auto"/>
                              </w:divBdr>
                              <w:divsChild>
                                <w:div w:id="1660959705">
                                  <w:marLeft w:val="0"/>
                                  <w:marRight w:val="0"/>
                                  <w:marTop w:val="0"/>
                                  <w:marBottom w:val="0"/>
                                  <w:divBdr>
                                    <w:top w:val="none" w:sz="0" w:space="0" w:color="auto"/>
                                    <w:left w:val="none" w:sz="0" w:space="0" w:color="auto"/>
                                    <w:bottom w:val="none" w:sz="0" w:space="0" w:color="auto"/>
                                    <w:right w:val="none" w:sz="0" w:space="0" w:color="auto"/>
                                  </w:divBdr>
                                  <w:divsChild>
                                    <w:div w:id="41684729">
                                      <w:marLeft w:val="0"/>
                                      <w:marRight w:val="0"/>
                                      <w:marTop w:val="0"/>
                                      <w:marBottom w:val="0"/>
                                      <w:divBdr>
                                        <w:top w:val="none" w:sz="0" w:space="0" w:color="auto"/>
                                        <w:left w:val="none" w:sz="0" w:space="0" w:color="auto"/>
                                        <w:bottom w:val="none" w:sz="0" w:space="0" w:color="auto"/>
                                        <w:right w:val="none" w:sz="0" w:space="0" w:color="auto"/>
                                      </w:divBdr>
                                      <w:divsChild>
                                        <w:div w:id="1572613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648494">
                              <w:marLeft w:val="0"/>
                              <w:marRight w:val="0"/>
                              <w:marTop w:val="0"/>
                              <w:marBottom w:val="0"/>
                              <w:divBdr>
                                <w:top w:val="none" w:sz="0" w:space="0" w:color="auto"/>
                                <w:left w:val="none" w:sz="0" w:space="0" w:color="auto"/>
                                <w:bottom w:val="none" w:sz="0" w:space="0" w:color="auto"/>
                                <w:right w:val="none" w:sz="0" w:space="0" w:color="auto"/>
                              </w:divBdr>
                              <w:divsChild>
                                <w:div w:id="70473602">
                                  <w:marLeft w:val="0"/>
                                  <w:marRight w:val="0"/>
                                  <w:marTop w:val="0"/>
                                  <w:marBottom w:val="0"/>
                                  <w:divBdr>
                                    <w:top w:val="none" w:sz="0" w:space="0" w:color="auto"/>
                                    <w:left w:val="none" w:sz="0" w:space="0" w:color="auto"/>
                                    <w:bottom w:val="none" w:sz="0" w:space="0" w:color="auto"/>
                                    <w:right w:val="none" w:sz="0" w:space="0" w:color="auto"/>
                                  </w:divBdr>
                                  <w:divsChild>
                                    <w:div w:id="715668337">
                                      <w:marLeft w:val="0"/>
                                      <w:marRight w:val="0"/>
                                      <w:marTop w:val="0"/>
                                      <w:marBottom w:val="0"/>
                                      <w:divBdr>
                                        <w:top w:val="none" w:sz="0" w:space="0" w:color="auto"/>
                                        <w:left w:val="none" w:sz="0" w:space="0" w:color="auto"/>
                                        <w:bottom w:val="none" w:sz="0" w:space="0" w:color="auto"/>
                                        <w:right w:val="none" w:sz="0" w:space="0" w:color="auto"/>
                                      </w:divBdr>
                                      <w:divsChild>
                                        <w:div w:id="1065028362">
                                          <w:marLeft w:val="0"/>
                                          <w:marRight w:val="0"/>
                                          <w:marTop w:val="0"/>
                                          <w:marBottom w:val="0"/>
                                          <w:divBdr>
                                            <w:top w:val="none" w:sz="0" w:space="0" w:color="auto"/>
                                            <w:left w:val="none" w:sz="0" w:space="0" w:color="auto"/>
                                            <w:bottom w:val="none" w:sz="0" w:space="0" w:color="auto"/>
                                            <w:right w:val="none" w:sz="0" w:space="0" w:color="auto"/>
                                          </w:divBdr>
                                        </w:div>
                                        <w:div w:id="56321649">
                                          <w:marLeft w:val="0"/>
                                          <w:marRight w:val="0"/>
                                          <w:marTop w:val="0"/>
                                          <w:marBottom w:val="0"/>
                                          <w:divBdr>
                                            <w:top w:val="none" w:sz="0" w:space="0" w:color="auto"/>
                                            <w:left w:val="none" w:sz="0" w:space="0" w:color="auto"/>
                                            <w:bottom w:val="none" w:sz="0" w:space="0" w:color="auto"/>
                                            <w:right w:val="none" w:sz="0" w:space="0" w:color="auto"/>
                                          </w:divBdr>
                                          <w:divsChild>
                                            <w:div w:id="1158810875">
                                              <w:marLeft w:val="0"/>
                                              <w:marRight w:val="0"/>
                                              <w:marTop w:val="0"/>
                                              <w:marBottom w:val="0"/>
                                              <w:divBdr>
                                                <w:top w:val="none" w:sz="0" w:space="0" w:color="auto"/>
                                                <w:left w:val="none" w:sz="0" w:space="0" w:color="auto"/>
                                                <w:bottom w:val="none" w:sz="0" w:space="0" w:color="auto"/>
                                                <w:right w:val="none" w:sz="0" w:space="0" w:color="auto"/>
                                              </w:divBdr>
                                              <w:divsChild>
                                                <w:div w:id="724450006">
                                                  <w:marLeft w:val="0"/>
                                                  <w:marRight w:val="0"/>
                                                  <w:marTop w:val="0"/>
                                                  <w:marBottom w:val="0"/>
                                                  <w:divBdr>
                                                    <w:top w:val="none" w:sz="0" w:space="0" w:color="auto"/>
                                                    <w:left w:val="none" w:sz="0" w:space="0" w:color="auto"/>
                                                    <w:bottom w:val="none" w:sz="0" w:space="0" w:color="auto"/>
                                                    <w:right w:val="none" w:sz="0" w:space="0" w:color="auto"/>
                                                  </w:divBdr>
                                                  <w:divsChild>
                                                    <w:div w:id="136843303">
                                                      <w:marLeft w:val="0"/>
                                                      <w:marRight w:val="0"/>
                                                      <w:marTop w:val="0"/>
                                                      <w:marBottom w:val="0"/>
                                                      <w:divBdr>
                                                        <w:top w:val="none" w:sz="0" w:space="0" w:color="auto"/>
                                                        <w:left w:val="none" w:sz="0" w:space="0" w:color="auto"/>
                                                        <w:bottom w:val="none" w:sz="0" w:space="0" w:color="auto"/>
                                                        <w:right w:val="none" w:sz="0" w:space="0" w:color="auto"/>
                                                      </w:divBdr>
                                                    </w:div>
                                                  </w:divsChild>
                                                </w:div>
                                                <w:div w:id="694421826">
                                                  <w:marLeft w:val="0"/>
                                                  <w:marRight w:val="0"/>
                                                  <w:marTop w:val="0"/>
                                                  <w:marBottom w:val="0"/>
                                                  <w:divBdr>
                                                    <w:top w:val="none" w:sz="0" w:space="0" w:color="auto"/>
                                                    <w:left w:val="none" w:sz="0" w:space="0" w:color="auto"/>
                                                    <w:bottom w:val="none" w:sz="0" w:space="0" w:color="auto"/>
                                                    <w:right w:val="none" w:sz="0" w:space="0" w:color="auto"/>
                                                  </w:divBdr>
                                                  <w:divsChild>
                                                    <w:div w:id="89254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2196598">
                  <w:marLeft w:val="0"/>
                  <w:marRight w:val="0"/>
                  <w:marTop w:val="0"/>
                  <w:marBottom w:val="0"/>
                  <w:divBdr>
                    <w:top w:val="none" w:sz="0" w:space="0" w:color="auto"/>
                    <w:left w:val="none" w:sz="0" w:space="0" w:color="auto"/>
                    <w:bottom w:val="none" w:sz="0" w:space="0" w:color="auto"/>
                    <w:right w:val="none" w:sz="0" w:space="0" w:color="auto"/>
                  </w:divBdr>
                  <w:divsChild>
                    <w:div w:id="1864322148">
                      <w:marLeft w:val="0"/>
                      <w:marRight w:val="0"/>
                      <w:marTop w:val="0"/>
                      <w:marBottom w:val="0"/>
                      <w:divBdr>
                        <w:top w:val="none" w:sz="0" w:space="0" w:color="auto"/>
                        <w:left w:val="none" w:sz="0" w:space="0" w:color="auto"/>
                        <w:bottom w:val="none" w:sz="0" w:space="0" w:color="auto"/>
                        <w:right w:val="none" w:sz="0" w:space="0" w:color="auto"/>
                      </w:divBdr>
                      <w:divsChild>
                        <w:div w:id="2054966083">
                          <w:marLeft w:val="0"/>
                          <w:marRight w:val="0"/>
                          <w:marTop w:val="0"/>
                          <w:marBottom w:val="0"/>
                          <w:divBdr>
                            <w:top w:val="none" w:sz="0" w:space="0" w:color="auto"/>
                            <w:left w:val="none" w:sz="0" w:space="0" w:color="auto"/>
                            <w:bottom w:val="none" w:sz="0" w:space="0" w:color="auto"/>
                            <w:right w:val="none" w:sz="0" w:space="0" w:color="auto"/>
                          </w:divBdr>
                          <w:divsChild>
                            <w:div w:id="1670064317">
                              <w:marLeft w:val="30"/>
                              <w:marRight w:val="30"/>
                              <w:marTop w:val="0"/>
                              <w:marBottom w:val="30"/>
                              <w:divBdr>
                                <w:top w:val="none" w:sz="0" w:space="0" w:color="auto"/>
                                <w:left w:val="none" w:sz="0" w:space="0" w:color="auto"/>
                                <w:bottom w:val="none" w:sz="0" w:space="0" w:color="auto"/>
                                <w:right w:val="none" w:sz="0" w:space="0" w:color="auto"/>
                              </w:divBdr>
                              <w:divsChild>
                                <w:div w:id="1726486430">
                                  <w:marLeft w:val="0"/>
                                  <w:marRight w:val="-15"/>
                                  <w:marTop w:val="0"/>
                                  <w:marBottom w:val="30"/>
                                  <w:divBdr>
                                    <w:top w:val="single" w:sz="6" w:space="0" w:color="F9FBFD"/>
                                    <w:left w:val="single" w:sz="6" w:space="9" w:color="F9FBFD"/>
                                    <w:bottom w:val="none" w:sz="0" w:space="0" w:color="auto"/>
                                    <w:right w:val="single" w:sz="6" w:space="5" w:color="F9FBFD"/>
                                  </w:divBdr>
                                  <w:divsChild>
                                    <w:div w:id="1948584363">
                                      <w:marLeft w:val="-15"/>
                                      <w:marRight w:val="-15"/>
                                      <w:marTop w:val="0"/>
                                      <w:marBottom w:val="0"/>
                                      <w:divBdr>
                                        <w:top w:val="none" w:sz="0" w:space="0" w:color="E4E4E4"/>
                                        <w:left w:val="none" w:sz="0" w:space="0" w:color="E4E4E4"/>
                                        <w:bottom w:val="none" w:sz="0" w:space="0" w:color="E4E4E4"/>
                                        <w:right w:val="none" w:sz="0" w:space="0" w:color="E4E4E4"/>
                                      </w:divBdr>
                                      <w:divsChild>
                                        <w:div w:id="1235772963">
                                          <w:marLeft w:val="0"/>
                                          <w:marRight w:val="0"/>
                                          <w:marTop w:val="0"/>
                                          <w:marBottom w:val="0"/>
                                          <w:divBdr>
                                            <w:top w:val="none" w:sz="0" w:space="0" w:color="auto"/>
                                            <w:left w:val="none" w:sz="0" w:space="0" w:color="auto"/>
                                            <w:bottom w:val="none" w:sz="0" w:space="0" w:color="auto"/>
                                            <w:right w:val="none" w:sz="0" w:space="0" w:color="auto"/>
                                          </w:divBdr>
                                          <w:divsChild>
                                            <w:div w:id="99811875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145775702">
                                  <w:marLeft w:val="0"/>
                                  <w:marRight w:val="-15"/>
                                  <w:marTop w:val="0"/>
                                  <w:marBottom w:val="30"/>
                                  <w:divBdr>
                                    <w:top w:val="single" w:sz="6" w:space="0" w:color="F9FBFD"/>
                                    <w:left w:val="single" w:sz="6" w:space="9" w:color="F9FBFD"/>
                                    <w:bottom w:val="none" w:sz="0" w:space="0" w:color="auto"/>
                                    <w:right w:val="single" w:sz="6" w:space="5" w:color="F9FBFD"/>
                                  </w:divBdr>
                                  <w:divsChild>
                                    <w:div w:id="1467433640">
                                      <w:marLeft w:val="-15"/>
                                      <w:marRight w:val="-15"/>
                                      <w:marTop w:val="0"/>
                                      <w:marBottom w:val="0"/>
                                      <w:divBdr>
                                        <w:top w:val="none" w:sz="0" w:space="0" w:color="E4E4E4"/>
                                        <w:left w:val="none" w:sz="0" w:space="0" w:color="E4E4E4"/>
                                        <w:bottom w:val="none" w:sz="0" w:space="0" w:color="E4E4E4"/>
                                        <w:right w:val="none" w:sz="0" w:space="0" w:color="E4E4E4"/>
                                      </w:divBdr>
                                      <w:divsChild>
                                        <w:div w:id="1616054448">
                                          <w:marLeft w:val="0"/>
                                          <w:marRight w:val="0"/>
                                          <w:marTop w:val="0"/>
                                          <w:marBottom w:val="0"/>
                                          <w:divBdr>
                                            <w:top w:val="none" w:sz="0" w:space="0" w:color="auto"/>
                                            <w:left w:val="none" w:sz="0" w:space="0" w:color="auto"/>
                                            <w:bottom w:val="none" w:sz="0" w:space="0" w:color="auto"/>
                                            <w:right w:val="none" w:sz="0" w:space="0" w:color="auto"/>
                                          </w:divBdr>
                                          <w:divsChild>
                                            <w:div w:id="23960124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66097518">
                                  <w:marLeft w:val="0"/>
                                  <w:marRight w:val="-15"/>
                                  <w:marTop w:val="0"/>
                                  <w:marBottom w:val="30"/>
                                  <w:divBdr>
                                    <w:top w:val="single" w:sz="6" w:space="0" w:color="F9FBFD"/>
                                    <w:left w:val="single" w:sz="6" w:space="9" w:color="F9FBFD"/>
                                    <w:bottom w:val="none" w:sz="0" w:space="0" w:color="auto"/>
                                    <w:right w:val="single" w:sz="6" w:space="5" w:color="F9FBFD"/>
                                  </w:divBdr>
                                  <w:divsChild>
                                    <w:div w:id="311756207">
                                      <w:marLeft w:val="-15"/>
                                      <w:marRight w:val="-15"/>
                                      <w:marTop w:val="0"/>
                                      <w:marBottom w:val="0"/>
                                      <w:divBdr>
                                        <w:top w:val="none" w:sz="0" w:space="0" w:color="E4E4E4"/>
                                        <w:left w:val="none" w:sz="0" w:space="0" w:color="E4E4E4"/>
                                        <w:bottom w:val="none" w:sz="0" w:space="0" w:color="E4E4E4"/>
                                        <w:right w:val="none" w:sz="0" w:space="0" w:color="E4E4E4"/>
                                      </w:divBdr>
                                      <w:divsChild>
                                        <w:div w:id="1470325380">
                                          <w:marLeft w:val="0"/>
                                          <w:marRight w:val="0"/>
                                          <w:marTop w:val="0"/>
                                          <w:marBottom w:val="0"/>
                                          <w:divBdr>
                                            <w:top w:val="none" w:sz="0" w:space="0" w:color="auto"/>
                                            <w:left w:val="none" w:sz="0" w:space="0" w:color="auto"/>
                                            <w:bottom w:val="none" w:sz="0" w:space="0" w:color="auto"/>
                                            <w:right w:val="none" w:sz="0" w:space="0" w:color="auto"/>
                                          </w:divBdr>
                                          <w:divsChild>
                                            <w:div w:id="976254019">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787432175">
                                  <w:marLeft w:val="0"/>
                                  <w:marRight w:val="-15"/>
                                  <w:marTop w:val="0"/>
                                  <w:marBottom w:val="30"/>
                                  <w:divBdr>
                                    <w:top w:val="single" w:sz="6" w:space="0" w:color="E1E9F7"/>
                                    <w:left w:val="single" w:sz="6" w:space="8" w:color="E1E9F7"/>
                                    <w:bottom w:val="none" w:sz="0" w:space="0" w:color="auto"/>
                                    <w:right w:val="single" w:sz="6" w:space="4" w:color="E1E9F7"/>
                                  </w:divBdr>
                                  <w:divsChild>
                                    <w:div w:id="1412115547">
                                      <w:marLeft w:val="-15"/>
                                      <w:marRight w:val="-15"/>
                                      <w:marTop w:val="0"/>
                                      <w:marBottom w:val="0"/>
                                      <w:divBdr>
                                        <w:top w:val="none" w:sz="0" w:space="0" w:color="D8D8D8"/>
                                        <w:left w:val="none" w:sz="0" w:space="0" w:color="D8D8D8"/>
                                        <w:bottom w:val="none" w:sz="0" w:space="0" w:color="D8D8D8"/>
                                        <w:right w:val="none" w:sz="0" w:space="0" w:color="D8D8D8"/>
                                      </w:divBdr>
                                      <w:divsChild>
                                        <w:div w:id="353851937">
                                          <w:marLeft w:val="0"/>
                                          <w:marRight w:val="0"/>
                                          <w:marTop w:val="0"/>
                                          <w:marBottom w:val="0"/>
                                          <w:divBdr>
                                            <w:top w:val="none" w:sz="0" w:space="0" w:color="auto"/>
                                            <w:left w:val="none" w:sz="0" w:space="0" w:color="auto"/>
                                            <w:bottom w:val="none" w:sz="0" w:space="0" w:color="auto"/>
                                            <w:right w:val="none" w:sz="0" w:space="0" w:color="auto"/>
                                          </w:divBdr>
                                          <w:divsChild>
                                            <w:div w:id="209728947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494804117">
                                  <w:marLeft w:val="0"/>
                                  <w:marRight w:val="-15"/>
                                  <w:marTop w:val="0"/>
                                  <w:marBottom w:val="30"/>
                                  <w:divBdr>
                                    <w:top w:val="single" w:sz="6" w:space="0" w:color="F9FBFD"/>
                                    <w:left w:val="single" w:sz="6" w:space="9" w:color="F9FBFD"/>
                                    <w:bottom w:val="none" w:sz="0" w:space="0" w:color="auto"/>
                                    <w:right w:val="single" w:sz="6" w:space="5" w:color="F9FBFD"/>
                                  </w:divBdr>
                                  <w:divsChild>
                                    <w:div w:id="2117285639">
                                      <w:marLeft w:val="-15"/>
                                      <w:marRight w:val="-15"/>
                                      <w:marTop w:val="0"/>
                                      <w:marBottom w:val="0"/>
                                      <w:divBdr>
                                        <w:top w:val="none" w:sz="0" w:space="0" w:color="E4E4E4"/>
                                        <w:left w:val="none" w:sz="0" w:space="0" w:color="E4E4E4"/>
                                        <w:bottom w:val="none" w:sz="0" w:space="0" w:color="E4E4E4"/>
                                        <w:right w:val="none" w:sz="0" w:space="0" w:color="E4E4E4"/>
                                      </w:divBdr>
                                      <w:divsChild>
                                        <w:div w:id="1987973211">
                                          <w:marLeft w:val="0"/>
                                          <w:marRight w:val="0"/>
                                          <w:marTop w:val="0"/>
                                          <w:marBottom w:val="0"/>
                                          <w:divBdr>
                                            <w:top w:val="none" w:sz="0" w:space="0" w:color="auto"/>
                                            <w:left w:val="none" w:sz="0" w:space="0" w:color="auto"/>
                                            <w:bottom w:val="none" w:sz="0" w:space="0" w:color="auto"/>
                                            <w:right w:val="none" w:sz="0" w:space="0" w:color="auto"/>
                                          </w:divBdr>
                                          <w:divsChild>
                                            <w:div w:id="183661071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717198227">
                                  <w:marLeft w:val="0"/>
                                  <w:marRight w:val="-15"/>
                                  <w:marTop w:val="0"/>
                                  <w:marBottom w:val="30"/>
                                  <w:divBdr>
                                    <w:top w:val="single" w:sz="6" w:space="0" w:color="F9FBFD"/>
                                    <w:left w:val="single" w:sz="6" w:space="9" w:color="F9FBFD"/>
                                    <w:bottom w:val="none" w:sz="0" w:space="0" w:color="auto"/>
                                    <w:right w:val="single" w:sz="6" w:space="5" w:color="F9FBFD"/>
                                  </w:divBdr>
                                  <w:divsChild>
                                    <w:div w:id="1625502406">
                                      <w:marLeft w:val="-15"/>
                                      <w:marRight w:val="-15"/>
                                      <w:marTop w:val="0"/>
                                      <w:marBottom w:val="0"/>
                                      <w:divBdr>
                                        <w:top w:val="none" w:sz="0" w:space="0" w:color="E4E4E4"/>
                                        <w:left w:val="none" w:sz="0" w:space="0" w:color="E4E4E4"/>
                                        <w:bottom w:val="none" w:sz="0" w:space="0" w:color="E4E4E4"/>
                                        <w:right w:val="none" w:sz="0" w:space="0" w:color="E4E4E4"/>
                                      </w:divBdr>
                                      <w:divsChild>
                                        <w:div w:id="1728918704">
                                          <w:marLeft w:val="0"/>
                                          <w:marRight w:val="0"/>
                                          <w:marTop w:val="0"/>
                                          <w:marBottom w:val="0"/>
                                          <w:divBdr>
                                            <w:top w:val="none" w:sz="0" w:space="0" w:color="auto"/>
                                            <w:left w:val="none" w:sz="0" w:space="0" w:color="auto"/>
                                            <w:bottom w:val="none" w:sz="0" w:space="0" w:color="auto"/>
                                            <w:right w:val="none" w:sz="0" w:space="0" w:color="auto"/>
                                          </w:divBdr>
                                          <w:divsChild>
                                            <w:div w:id="28790498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023241821">
                                  <w:marLeft w:val="0"/>
                                  <w:marRight w:val="-15"/>
                                  <w:marTop w:val="0"/>
                                  <w:marBottom w:val="30"/>
                                  <w:divBdr>
                                    <w:top w:val="single" w:sz="6" w:space="0" w:color="F9FBFD"/>
                                    <w:left w:val="single" w:sz="6" w:space="9" w:color="F9FBFD"/>
                                    <w:bottom w:val="none" w:sz="0" w:space="0" w:color="auto"/>
                                    <w:right w:val="single" w:sz="6" w:space="5" w:color="F9FBFD"/>
                                  </w:divBdr>
                                  <w:divsChild>
                                    <w:div w:id="1105272605">
                                      <w:marLeft w:val="-15"/>
                                      <w:marRight w:val="-15"/>
                                      <w:marTop w:val="0"/>
                                      <w:marBottom w:val="0"/>
                                      <w:divBdr>
                                        <w:top w:val="none" w:sz="0" w:space="0" w:color="E4E4E4"/>
                                        <w:left w:val="none" w:sz="0" w:space="0" w:color="E4E4E4"/>
                                        <w:bottom w:val="none" w:sz="0" w:space="0" w:color="E4E4E4"/>
                                        <w:right w:val="none" w:sz="0" w:space="0" w:color="E4E4E4"/>
                                      </w:divBdr>
                                      <w:divsChild>
                                        <w:div w:id="572467571">
                                          <w:marLeft w:val="0"/>
                                          <w:marRight w:val="0"/>
                                          <w:marTop w:val="0"/>
                                          <w:marBottom w:val="0"/>
                                          <w:divBdr>
                                            <w:top w:val="none" w:sz="0" w:space="0" w:color="auto"/>
                                            <w:left w:val="none" w:sz="0" w:space="0" w:color="auto"/>
                                            <w:bottom w:val="none" w:sz="0" w:space="0" w:color="auto"/>
                                            <w:right w:val="none" w:sz="0" w:space="0" w:color="auto"/>
                                          </w:divBdr>
                                          <w:divsChild>
                                            <w:div w:id="214658030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816990283">
                                  <w:marLeft w:val="0"/>
                                  <w:marRight w:val="-15"/>
                                  <w:marTop w:val="0"/>
                                  <w:marBottom w:val="30"/>
                                  <w:divBdr>
                                    <w:top w:val="single" w:sz="6" w:space="0" w:color="F9FBFD"/>
                                    <w:left w:val="single" w:sz="6" w:space="9" w:color="F9FBFD"/>
                                    <w:bottom w:val="none" w:sz="0" w:space="0" w:color="auto"/>
                                    <w:right w:val="single" w:sz="6" w:space="5" w:color="F9FBFD"/>
                                  </w:divBdr>
                                  <w:divsChild>
                                    <w:div w:id="2061517953">
                                      <w:marLeft w:val="-15"/>
                                      <w:marRight w:val="-15"/>
                                      <w:marTop w:val="0"/>
                                      <w:marBottom w:val="0"/>
                                      <w:divBdr>
                                        <w:top w:val="none" w:sz="0" w:space="0" w:color="E4E4E4"/>
                                        <w:left w:val="none" w:sz="0" w:space="0" w:color="E4E4E4"/>
                                        <w:bottom w:val="none" w:sz="0" w:space="0" w:color="E4E4E4"/>
                                        <w:right w:val="none" w:sz="0" w:space="0" w:color="E4E4E4"/>
                                      </w:divBdr>
                                      <w:divsChild>
                                        <w:div w:id="292946787">
                                          <w:marLeft w:val="0"/>
                                          <w:marRight w:val="0"/>
                                          <w:marTop w:val="0"/>
                                          <w:marBottom w:val="0"/>
                                          <w:divBdr>
                                            <w:top w:val="none" w:sz="0" w:space="0" w:color="auto"/>
                                            <w:left w:val="none" w:sz="0" w:space="0" w:color="auto"/>
                                            <w:bottom w:val="none" w:sz="0" w:space="0" w:color="auto"/>
                                            <w:right w:val="none" w:sz="0" w:space="0" w:color="auto"/>
                                          </w:divBdr>
                                          <w:divsChild>
                                            <w:div w:id="26092082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011181785">
                                  <w:marLeft w:val="0"/>
                                  <w:marRight w:val="-15"/>
                                  <w:marTop w:val="0"/>
                                  <w:marBottom w:val="30"/>
                                  <w:divBdr>
                                    <w:top w:val="single" w:sz="6" w:space="0" w:color="F9FBFD"/>
                                    <w:left w:val="single" w:sz="6" w:space="9" w:color="F9FBFD"/>
                                    <w:bottom w:val="none" w:sz="0" w:space="0" w:color="auto"/>
                                    <w:right w:val="single" w:sz="6" w:space="5" w:color="F9FBFD"/>
                                  </w:divBdr>
                                  <w:divsChild>
                                    <w:div w:id="1761293968">
                                      <w:marLeft w:val="-15"/>
                                      <w:marRight w:val="-15"/>
                                      <w:marTop w:val="0"/>
                                      <w:marBottom w:val="0"/>
                                      <w:divBdr>
                                        <w:top w:val="none" w:sz="0" w:space="0" w:color="E4E4E4"/>
                                        <w:left w:val="none" w:sz="0" w:space="0" w:color="E4E4E4"/>
                                        <w:bottom w:val="none" w:sz="0" w:space="0" w:color="E4E4E4"/>
                                        <w:right w:val="none" w:sz="0" w:space="0" w:color="E4E4E4"/>
                                      </w:divBdr>
                                      <w:divsChild>
                                        <w:div w:id="270745914">
                                          <w:marLeft w:val="0"/>
                                          <w:marRight w:val="0"/>
                                          <w:marTop w:val="0"/>
                                          <w:marBottom w:val="0"/>
                                          <w:divBdr>
                                            <w:top w:val="none" w:sz="0" w:space="0" w:color="auto"/>
                                            <w:left w:val="none" w:sz="0" w:space="0" w:color="auto"/>
                                            <w:bottom w:val="none" w:sz="0" w:space="0" w:color="auto"/>
                                            <w:right w:val="none" w:sz="0" w:space="0" w:color="auto"/>
                                          </w:divBdr>
                                          <w:divsChild>
                                            <w:div w:id="193385041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484539840">
                                  <w:marLeft w:val="0"/>
                                  <w:marRight w:val="-15"/>
                                  <w:marTop w:val="0"/>
                                  <w:marBottom w:val="30"/>
                                  <w:divBdr>
                                    <w:top w:val="single" w:sz="6" w:space="0" w:color="F9FBFD"/>
                                    <w:left w:val="single" w:sz="6" w:space="9" w:color="F9FBFD"/>
                                    <w:bottom w:val="none" w:sz="0" w:space="0" w:color="auto"/>
                                    <w:right w:val="single" w:sz="6" w:space="5" w:color="F9FBFD"/>
                                  </w:divBdr>
                                  <w:divsChild>
                                    <w:div w:id="1672760608">
                                      <w:marLeft w:val="-15"/>
                                      <w:marRight w:val="-15"/>
                                      <w:marTop w:val="0"/>
                                      <w:marBottom w:val="0"/>
                                      <w:divBdr>
                                        <w:top w:val="none" w:sz="0" w:space="0" w:color="E4E4E4"/>
                                        <w:left w:val="none" w:sz="0" w:space="0" w:color="E4E4E4"/>
                                        <w:bottom w:val="none" w:sz="0" w:space="0" w:color="E4E4E4"/>
                                        <w:right w:val="none" w:sz="0" w:space="0" w:color="E4E4E4"/>
                                      </w:divBdr>
                                      <w:divsChild>
                                        <w:div w:id="455831349">
                                          <w:marLeft w:val="0"/>
                                          <w:marRight w:val="0"/>
                                          <w:marTop w:val="0"/>
                                          <w:marBottom w:val="0"/>
                                          <w:divBdr>
                                            <w:top w:val="none" w:sz="0" w:space="0" w:color="auto"/>
                                            <w:left w:val="none" w:sz="0" w:space="0" w:color="auto"/>
                                            <w:bottom w:val="none" w:sz="0" w:space="0" w:color="auto"/>
                                            <w:right w:val="none" w:sz="0" w:space="0" w:color="auto"/>
                                          </w:divBdr>
                                          <w:divsChild>
                                            <w:div w:id="1103302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43298685">
                                  <w:marLeft w:val="0"/>
                                  <w:marRight w:val="-15"/>
                                  <w:marTop w:val="0"/>
                                  <w:marBottom w:val="30"/>
                                  <w:divBdr>
                                    <w:top w:val="single" w:sz="6" w:space="0" w:color="F9FBFD"/>
                                    <w:left w:val="single" w:sz="6" w:space="9" w:color="F9FBFD"/>
                                    <w:bottom w:val="none" w:sz="0" w:space="0" w:color="auto"/>
                                    <w:right w:val="single" w:sz="6" w:space="5" w:color="F9FBFD"/>
                                  </w:divBdr>
                                  <w:divsChild>
                                    <w:div w:id="981929241">
                                      <w:marLeft w:val="-15"/>
                                      <w:marRight w:val="-15"/>
                                      <w:marTop w:val="0"/>
                                      <w:marBottom w:val="0"/>
                                      <w:divBdr>
                                        <w:top w:val="none" w:sz="0" w:space="0" w:color="E4E4E4"/>
                                        <w:left w:val="none" w:sz="0" w:space="0" w:color="E4E4E4"/>
                                        <w:bottom w:val="none" w:sz="0" w:space="0" w:color="E4E4E4"/>
                                        <w:right w:val="none" w:sz="0" w:space="0" w:color="E4E4E4"/>
                                      </w:divBdr>
                                      <w:divsChild>
                                        <w:div w:id="860122895">
                                          <w:marLeft w:val="0"/>
                                          <w:marRight w:val="0"/>
                                          <w:marTop w:val="0"/>
                                          <w:marBottom w:val="0"/>
                                          <w:divBdr>
                                            <w:top w:val="none" w:sz="0" w:space="0" w:color="auto"/>
                                            <w:left w:val="none" w:sz="0" w:space="0" w:color="auto"/>
                                            <w:bottom w:val="none" w:sz="0" w:space="0" w:color="auto"/>
                                            <w:right w:val="none" w:sz="0" w:space="0" w:color="auto"/>
                                          </w:divBdr>
                                          <w:divsChild>
                                            <w:div w:id="65198034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982849680">
                                  <w:marLeft w:val="0"/>
                                  <w:marRight w:val="-15"/>
                                  <w:marTop w:val="0"/>
                                  <w:marBottom w:val="30"/>
                                  <w:divBdr>
                                    <w:top w:val="single" w:sz="6" w:space="0" w:color="F9FBFD"/>
                                    <w:left w:val="single" w:sz="6" w:space="9" w:color="F9FBFD"/>
                                    <w:bottom w:val="none" w:sz="0" w:space="0" w:color="auto"/>
                                    <w:right w:val="single" w:sz="6" w:space="5" w:color="F9FBFD"/>
                                  </w:divBdr>
                                  <w:divsChild>
                                    <w:div w:id="1402676965">
                                      <w:marLeft w:val="-15"/>
                                      <w:marRight w:val="-15"/>
                                      <w:marTop w:val="0"/>
                                      <w:marBottom w:val="0"/>
                                      <w:divBdr>
                                        <w:top w:val="none" w:sz="0" w:space="0" w:color="E4E4E4"/>
                                        <w:left w:val="none" w:sz="0" w:space="0" w:color="E4E4E4"/>
                                        <w:bottom w:val="none" w:sz="0" w:space="0" w:color="E4E4E4"/>
                                        <w:right w:val="none" w:sz="0" w:space="0" w:color="E4E4E4"/>
                                      </w:divBdr>
                                      <w:divsChild>
                                        <w:div w:id="445081559">
                                          <w:marLeft w:val="0"/>
                                          <w:marRight w:val="0"/>
                                          <w:marTop w:val="0"/>
                                          <w:marBottom w:val="0"/>
                                          <w:divBdr>
                                            <w:top w:val="none" w:sz="0" w:space="0" w:color="auto"/>
                                            <w:left w:val="none" w:sz="0" w:space="0" w:color="auto"/>
                                            <w:bottom w:val="none" w:sz="0" w:space="0" w:color="auto"/>
                                            <w:right w:val="none" w:sz="0" w:space="0" w:color="auto"/>
                                          </w:divBdr>
                                          <w:divsChild>
                                            <w:div w:id="196542944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677856251">
                                  <w:marLeft w:val="0"/>
                                  <w:marRight w:val="-15"/>
                                  <w:marTop w:val="0"/>
                                  <w:marBottom w:val="30"/>
                                  <w:divBdr>
                                    <w:top w:val="single" w:sz="6" w:space="0" w:color="F9FBFD"/>
                                    <w:left w:val="single" w:sz="6" w:space="9" w:color="F9FBFD"/>
                                    <w:bottom w:val="none" w:sz="0" w:space="0" w:color="auto"/>
                                    <w:right w:val="single" w:sz="6" w:space="5" w:color="F9FBFD"/>
                                  </w:divBdr>
                                  <w:divsChild>
                                    <w:div w:id="1633705318">
                                      <w:marLeft w:val="-15"/>
                                      <w:marRight w:val="-15"/>
                                      <w:marTop w:val="0"/>
                                      <w:marBottom w:val="0"/>
                                      <w:divBdr>
                                        <w:top w:val="none" w:sz="0" w:space="0" w:color="E4E4E4"/>
                                        <w:left w:val="none" w:sz="0" w:space="0" w:color="E4E4E4"/>
                                        <w:bottom w:val="none" w:sz="0" w:space="0" w:color="E4E4E4"/>
                                        <w:right w:val="none" w:sz="0" w:space="0" w:color="E4E4E4"/>
                                      </w:divBdr>
                                      <w:divsChild>
                                        <w:div w:id="615454654">
                                          <w:marLeft w:val="0"/>
                                          <w:marRight w:val="0"/>
                                          <w:marTop w:val="0"/>
                                          <w:marBottom w:val="0"/>
                                          <w:divBdr>
                                            <w:top w:val="none" w:sz="0" w:space="0" w:color="auto"/>
                                            <w:left w:val="none" w:sz="0" w:space="0" w:color="auto"/>
                                            <w:bottom w:val="none" w:sz="0" w:space="0" w:color="auto"/>
                                            <w:right w:val="none" w:sz="0" w:space="0" w:color="auto"/>
                                          </w:divBdr>
                                          <w:divsChild>
                                            <w:div w:id="166928500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705864279">
                                  <w:marLeft w:val="0"/>
                                  <w:marRight w:val="-15"/>
                                  <w:marTop w:val="0"/>
                                  <w:marBottom w:val="30"/>
                                  <w:divBdr>
                                    <w:top w:val="single" w:sz="6" w:space="0" w:color="F9FBFD"/>
                                    <w:left w:val="single" w:sz="6" w:space="9" w:color="F9FBFD"/>
                                    <w:bottom w:val="none" w:sz="0" w:space="0" w:color="auto"/>
                                    <w:right w:val="single" w:sz="6" w:space="5" w:color="F9FBFD"/>
                                  </w:divBdr>
                                  <w:divsChild>
                                    <w:div w:id="1688673665">
                                      <w:marLeft w:val="-15"/>
                                      <w:marRight w:val="-15"/>
                                      <w:marTop w:val="0"/>
                                      <w:marBottom w:val="0"/>
                                      <w:divBdr>
                                        <w:top w:val="none" w:sz="0" w:space="0" w:color="E4E4E4"/>
                                        <w:left w:val="none" w:sz="0" w:space="0" w:color="E4E4E4"/>
                                        <w:bottom w:val="none" w:sz="0" w:space="0" w:color="E4E4E4"/>
                                        <w:right w:val="none" w:sz="0" w:space="0" w:color="E4E4E4"/>
                                      </w:divBdr>
                                      <w:divsChild>
                                        <w:div w:id="2073232470">
                                          <w:marLeft w:val="0"/>
                                          <w:marRight w:val="0"/>
                                          <w:marTop w:val="0"/>
                                          <w:marBottom w:val="0"/>
                                          <w:divBdr>
                                            <w:top w:val="none" w:sz="0" w:space="0" w:color="auto"/>
                                            <w:left w:val="none" w:sz="0" w:space="0" w:color="auto"/>
                                            <w:bottom w:val="none" w:sz="0" w:space="0" w:color="auto"/>
                                            <w:right w:val="none" w:sz="0" w:space="0" w:color="auto"/>
                                          </w:divBdr>
                                          <w:divsChild>
                                            <w:div w:id="24504143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0569260">
          <w:marLeft w:val="0"/>
          <w:marRight w:val="0"/>
          <w:marTop w:val="0"/>
          <w:marBottom w:val="0"/>
          <w:divBdr>
            <w:top w:val="none" w:sz="0" w:space="0" w:color="auto"/>
            <w:left w:val="none" w:sz="0" w:space="0" w:color="auto"/>
            <w:bottom w:val="none" w:sz="0" w:space="0" w:color="auto"/>
            <w:right w:val="none" w:sz="0" w:space="0" w:color="auto"/>
          </w:divBdr>
          <w:divsChild>
            <w:div w:id="1448542674">
              <w:marLeft w:val="0"/>
              <w:marRight w:val="0"/>
              <w:marTop w:val="0"/>
              <w:marBottom w:val="0"/>
              <w:divBdr>
                <w:top w:val="single" w:sz="12" w:space="1" w:color="0B57D0"/>
                <w:left w:val="single" w:sz="12" w:space="2" w:color="0B57D0"/>
                <w:bottom w:val="single" w:sz="12" w:space="1" w:color="0B57D0"/>
                <w:right w:val="single" w:sz="12" w:space="2" w:color="0B57D0"/>
              </w:divBdr>
              <w:divsChild>
                <w:div w:id="79811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553940">
          <w:marLeft w:val="0"/>
          <w:marRight w:val="0"/>
          <w:marTop w:val="0"/>
          <w:marBottom w:val="0"/>
          <w:divBdr>
            <w:top w:val="none" w:sz="0" w:space="0" w:color="auto"/>
            <w:left w:val="none" w:sz="0" w:space="0" w:color="auto"/>
            <w:bottom w:val="none" w:sz="0" w:space="0" w:color="auto"/>
            <w:right w:val="none" w:sz="0" w:space="0" w:color="auto"/>
          </w:divBdr>
        </w:div>
        <w:div w:id="1588729144">
          <w:marLeft w:val="0"/>
          <w:marRight w:val="0"/>
          <w:marTop w:val="0"/>
          <w:marBottom w:val="0"/>
          <w:divBdr>
            <w:top w:val="none" w:sz="0" w:space="0" w:color="auto"/>
            <w:left w:val="none" w:sz="0" w:space="0" w:color="auto"/>
            <w:bottom w:val="none" w:sz="0" w:space="0" w:color="auto"/>
            <w:right w:val="none" w:sz="0" w:space="0" w:color="auto"/>
          </w:divBdr>
        </w:div>
      </w:divsChild>
    </w:div>
    <w:div w:id="364647634">
      <w:bodyDiv w:val="1"/>
      <w:marLeft w:val="0"/>
      <w:marRight w:val="0"/>
      <w:marTop w:val="0"/>
      <w:marBottom w:val="0"/>
      <w:divBdr>
        <w:top w:val="none" w:sz="0" w:space="0" w:color="auto"/>
        <w:left w:val="none" w:sz="0" w:space="0" w:color="auto"/>
        <w:bottom w:val="none" w:sz="0" w:space="0" w:color="auto"/>
        <w:right w:val="none" w:sz="0" w:space="0" w:color="auto"/>
      </w:divBdr>
    </w:div>
    <w:div w:id="397436687">
      <w:bodyDiv w:val="1"/>
      <w:marLeft w:val="0"/>
      <w:marRight w:val="0"/>
      <w:marTop w:val="0"/>
      <w:marBottom w:val="0"/>
      <w:divBdr>
        <w:top w:val="none" w:sz="0" w:space="0" w:color="auto"/>
        <w:left w:val="none" w:sz="0" w:space="0" w:color="auto"/>
        <w:bottom w:val="none" w:sz="0" w:space="0" w:color="auto"/>
        <w:right w:val="none" w:sz="0" w:space="0" w:color="auto"/>
      </w:divBdr>
      <w:divsChild>
        <w:div w:id="878516759">
          <w:marLeft w:val="0"/>
          <w:marRight w:val="0"/>
          <w:marTop w:val="0"/>
          <w:marBottom w:val="0"/>
          <w:divBdr>
            <w:top w:val="none" w:sz="0" w:space="0" w:color="auto"/>
            <w:left w:val="none" w:sz="0" w:space="0" w:color="auto"/>
            <w:bottom w:val="single" w:sz="6" w:space="0" w:color="F9FBFD"/>
            <w:right w:val="none" w:sz="0" w:space="0" w:color="auto"/>
          </w:divBdr>
          <w:divsChild>
            <w:div w:id="1884050471">
              <w:marLeft w:val="0"/>
              <w:marRight w:val="0"/>
              <w:marTop w:val="0"/>
              <w:marBottom w:val="0"/>
              <w:divBdr>
                <w:top w:val="none" w:sz="0" w:space="0" w:color="auto"/>
                <w:left w:val="none" w:sz="0" w:space="0" w:color="auto"/>
                <w:bottom w:val="none" w:sz="0" w:space="0" w:color="auto"/>
                <w:right w:val="none" w:sz="0" w:space="0" w:color="auto"/>
              </w:divBdr>
              <w:divsChild>
                <w:div w:id="2106220230">
                  <w:marLeft w:val="0"/>
                  <w:marRight w:val="0"/>
                  <w:marTop w:val="0"/>
                  <w:marBottom w:val="0"/>
                  <w:divBdr>
                    <w:top w:val="none" w:sz="0" w:space="0" w:color="auto"/>
                    <w:left w:val="none" w:sz="0" w:space="0" w:color="auto"/>
                    <w:bottom w:val="none" w:sz="0" w:space="0" w:color="auto"/>
                    <w:right w:val="none" w:sz="0" w:space="0" w:color="auto"/>
                  </w:divBdr>
                  <w:divsChild>
                    <w:div w:id="257754062">
                      <w:marLeft w:val="0"/>
                      <w:marRight w:val="0"/>
                      <w:marTop w:val="0"/>
                      <w:marBottom w:val="0"/>
                      <w:divBdr>
                        <w:top w:val="none" w:sz="0" w:space="0" w:color="auto"/>
                        <w:left w:val="none" w:sz="0" w:space="0" w:color="auto"/>
                        <w:bottom w:val="none" w:sz="0" w:space="0" w:color="auto"/>
                        <w:right w:val="none" w:sz="0" w:space="0" w:color="auto"/>
                      </w:divBdr>
                      <w:divsChild>
                        <w:div w:id="1604142109">
                          <w:marLeft w:val="0"/>
                          <w:marRight w:val="0"/>
                          <w:marTop w:val="0"/>
                          <w:marBottom w:val="0"/>
                          <w:divBdr>
                            <w:top w:val="none" w:sz="0" w:space="0" w:color="auto"/>
                            <w:left w:val="none" w:sz="0" w:space="0" w:color="auto"/>
                            <w:bottom w:val="none" w:sz="0" w:space="0" w:color="auto"/>
                            <w:right w:val="none" w:sz="0" w:space="0" w:color="auto"/>
                          </w:divBdr>
                        </w:div>
                        <w:div w:id="144200593">
                          <w:marLeft w:val="810"/>
                          <w:marRight w:val="0"/>
                          <w:marTop w:val="0"/>
                          <w:marBottom w:val="0"/>
                          <w:divBdr>
                            <w:top w:val="none" w:sz="0" w:space="0" w:color="auto"/>
                            <w:left w:val="none" w:sz="0" w:space="0" w:color="auto"/>
                            <w:bottom w:val="none" w:sz="0" w:space="0" w:color="auto"/>
                            <w:right w:val="none" w:sz="0" w:space="0" w:color="auto"/>
                          </w:divBdr>
                          <w:divsChild>
                            <w:div w:id="1265767274">
                              <w:marLeft w:val="0"/>
                              <w:marRight w:val="0"/>
                              <w:marTop w:val="0"/>
                              <w:marBottom w:val="0"/>
                              <w:divBdr>
                                <w:top w:val="none" w:sz="0" w:space="0" w:color="auto"/>
                                <w:left w:val="none" w:sz="0" w:space="0" w:color="auto"/>
                                <w:bottom w:val="none" w:sz="0" w:space="0" w:color="auto"/>
                                <w:right w:val="none" w:sz="0" w:space="0" w:color="auto"/>
                              </w:divBdr>
                              <w:divsChild>
                                <w:div w:id="1523975871">
                                  <w:marLeft w:val="0"/>
                                  <w:marRight w:val="0"/>
                                  <w:marTop w:val="0"/>
                                  <w:marBottom w:val="0"/>
                                  <w:divBdr>
                                    <w:top w:val="none" w:sz="0" w:space="0" w:color="auto"/>
                                    <w:left w:val="none" w:sz="0" w:space="0" w:color="auto"/>
                                    <w:bottom w:val="none" w:sz="0" w:space="0" w:color="auto"/>
                                    <w:right w:val="none" w:sz="0" w:space="0" w:color="auto"/>
                                  </w:divBdr>
                                  <w:divsChild>
                                    <w:div w:id="1391229419">
                                      <w:marLeft w:val="0"/>
                                      <w:marRight w:val="0"/>
                                      <w:marTop w:val="0"/>
                                      <w:marBottom w:val="0"/>
                                      <w:divBdr>
                                        <w:top w:val="none" w:sz="0" w:space="0" w:color="auto"/>
                                        <w:left w:val="none" w:sz="0" w:space="0" w:color="auto"/>
                                        <w:bottom w:val="none" w:sz="0" w:space="0" w:color="auto"/>
                                        <w:right w:val="none" w:sz="0" w:space="0" w:color="auto"/>
                                      </w:divBdr>
                                      <w:divsChild>
                                        <w:div w:id="84740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162843">
                              <w:marLeft w:val="0"/>
                              <w:marRight w:val="120"/>
                              <w:marTop w:val="0"/>
                              <w:marBottom w:val="0"/>
                              <w:divBdr>
                                <w:top w:val="none" w:sz="0" w:space="0" w:color="auto"/>
                                <w:left w:val="none" w:sz="0" w:space="0" w:color="auto"/>
                                <w:bottom w:val="none" w:sz="0" w:space="0" w:color="auto"/>
                                <w:right w:val="none" w:sz="0" w:space="0" w:color="auto"/>
                              </w:divBdr>
                              <w:divsChild>
                                <w:div w:id="1124622025">
                                  <w:marLeft w:val="0"/>
                                  <w:marRight w:val="0"/>
                                  <w:marTop w:val="0"/>
                                  <w:marBottom w:val="0"/>
                                  <w:divBdr>
                                    <w:top w:val="none" w:sz="0" w:space="0" w:color="auto"/>
                                    <w:left w:val="none" w:sz="0" w:space="0" w:color="auto"/>
                                    <w:bottom w:val="none" w:sz="0" w:space="0" w:color="auto"/>
                                    <w:right w:val="none" w:sz="0" w:space="0" w:color="auto"/>
                                  </w:divBdr>
                                  <w:divsChild>
                                    <w:div w:id="1499685970">
                                      <w:marLeft w:val="0"/>
                                      <w:marRight w:val="0"/>
                                      <w:marTop w:val="0"/>
                                      <w:marBottom w:val="0"/>
                                      <w:divBdr>
                                        <w:top w:val="none" w:sz="0" w:space="0" w:color="auto"/>
                                        <w:left w:val="none" w:sz="0" w:space="0" w:color="auto"/>
                                        <w:bottom w:val="none" w:sz="0" w:space="0" w:color="auto"/>
                                        <w:right w:val="none" w:sz="0" w:space="0" w:color="auto"/>
                                      </w:divBdr>
                                      <w:divsChild>
                                        <w:div w:id="2096123682">
                                          <w:marLeft w:val="0"/>
                                          <w:marRight w:val="0"/>
                                          <w:marTop w:val="0"/>
                                          <w:marBottom w:val="0"/>
                                          <w:divBdr>
                                            <w:top w:val="none" w:sz="0" w:space="0" w:color="auto"/>
                                            <w:left w:val="none" w:sz="0" w:space="0" w:color="auto"/>
                                            <w:bottom w:val="none" w:sz="0" w:space="0" w:color="auto"/>
                                            <w:right w:val="none" w:sz="0" w:space="0" w:color="auto"/>
                                          </w:divBdr>
                                          <w:divsChild>
                                            <w:div w:id="156845945">
                                              <w:marLeft w:val="30"/>
                                              <w:marRight w:val="0"/>
                                              <w:marTop w:val="0"/>
                                              <w:marBottom w:val="0"/>
                                              <w:divBdr>
                                                <w:top w:val="none" w:sz="0" w:space="0" w:color="auto"/>
                                                <w:left w:val="none" w:sz="0" w:space="0" w:color="auto"/>
                                                <w:bottom w:val="none" w:sz="0" w:space="0" w:color="auto"/>
                                                <w:right w:val="none" w:sz="0" w:space="0" w:color="auto"/>
                                              </w:divBdr>
                                              <w:divsChild>
                                                <w:div w:id="332341624">
                                                  <w:marLeft w:val="0"/>
                                                  <w:marRight w:val="0"/>
                                                  <w:marTop w:val="0"/>
                                                  <w:marBottom w:val="0"/>
                                                  <w:divBdr>
                                                    <w:top w:val="none" w:sz="0" w:space="0" w:color="auto"/>
                                                    <w:left w:val="none" w:sz="0" w:space="0" w:color="auto"/>
                                                    <w:bottom w:val="none" w:sz="0" w:space="0" w:color="auto"/>
                                                    <w:right w:val="none" w:sz="0" w:space="0" w:color="auto"/>
                                                  </w:divBdr>
                                                  <w:divsChild>
                                                    <w:div w:id="1964342341">
                                                      <w:marLeft w:val="15"/>
                                                      <w:marRight w:val="15"/>
                                                      <w:marTop w:val="15"/>
                                                      <w:marBottom w:val="15"/>
                                                      <w:divBdr>
                                                        <w:top w:val="none" w:sz="0" w:space="0" w:color="auto"/>
                                                        <w:left w:val="none" w:sz="0" w:space="0" w:color="auto"/>
                                                        <w:bottom w:val="none" w:sz="0" w:space="0" w:color="auto"/>
                                                        <w:right w:val="none" w:sz="0" w:space="0" w:color="auto"/>
                                                      </w:divBdr>
                                                      <w:divsChild>
                                                        <w:div w:id="1073241298">
                                                          <w:marLeft w:val="0"/>
                                                          <w:marRight w:val="0"/>
                                                          <w:marTop w:val="0"/>
                                                          <w:marBottom w:val="0"/>
                                                          <w:divBdr>
                                                            <w:top w:val="none" w:sz="0" w:space="0" w:color="auto"/>
                                                            <w:left w:val="none" w:sz="0" w:space="0" w:color="auto"/>
                                                            <w:bottom w:val="none" w:sz="0" w:space="0" w:color="auto"/>
                                                            <w:right w:val="none" w:sz="0" w:space="0" w:color="auto"/>
                                                          </w:divBdr>
                                                          <w:divsChild>
                                                            <w:div w:id="1338077777">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541794866">
                                              <w:marLeft w:val="30"/>
                                              <w:marRight w:val="0"/>
                                              <w:marTop w:val="0"/>
                                              <w:marBottom w:val="0"/>
                                              <w:divBdr>
                                                <w:top w:val="none" w:sz="0" w:space="0" w:color="auto"/>
                                                <w:left w:val="none" w:sz="0" w:space="0" w:color="auto"/>
                                                <w:bottom w:val="none" w:sz="0" w:space="0" w:color="auto"/>
                                                <w:right w:val="none" w:sz="0" w:space="0" w:color="auto"/>
                                              </w:divBdr>
                                              <w:divsChild>
                                                <w:div w:id="1454910434">
                                                  <w:marLeft w:val="0"/>
                                                  <w:marRight w:val="0"/>
                                                  <w:marTop w:val="0"/>
                                                  <w:marBottom w:val="0"/>
                                                  <w:divBdr>
                                                    <w:top w:val="none" w:sz="0" w:space="0" w:color="auto"/>
                                                    <w:left w:val="none" w:sz="0" w:space="0" w:color="auto"/>
                                                    <w:bottom w:val="none" w:sz="0" w:space="0" w:color="auto"/>
                                                    <w:right w:val="none" w:sz="0" w:space="0" w:color="auto"/>
                                                  </w:divBdr>
                                                  <w:divsChild>
                                                    <w:div w:id="1806773083">
                                                      <w:marLeft w:val="15"/>
                                                      <w:marRight w:val="15"/>
                                                      <w:marTop w:val="15"/>
                                                      <w:marBottom w:val="15"/>
                                                      <w:divBdr>
                                                        <w:top w:val="none" w:sz="0" w:space="0" w:color="auto"/>
                                                        <w:left w:val="none" w:sz="0" w:space="0" w:color="auto"/>
                                                        <w:bottom w:val="none" w:sz="0" w:space="0" w:color="auto"/>
                                                        <w:right w:val="none" w:sz="0" w:space="0" w:color="auto"/>
                                                      </w:divBdr>
                                                      <w:divsChild>
                                                        <w:div w:id="1083188690">
                                                          <w:marLeft w:val="0"/>
                                                          <w:marRight w:val="0"/>
                                                          <w:marTop w:val="0"/>
                                                          <w:marBottom w:val="0"/>
                                                          <w:divBdr>
                                                            <w:top w:val="none" w:sz="0" w:space="0" w:color="auto"/>
                                                            <w:left w:val="none" w:sz="0" w:space="0" w:color="auto"/>
                                                            <w:bottom w:val="none" w:sz="0" w:space="0" w:color="auto"/>
                                                            <w:right w:val="none" w:sz="0" w:space="0" w:color="auto"/>
                                                          </w:divBdr>
                                                          <w:divsChild>
                                                            <w:div w:id="419180125">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5361387">
                              <w:marLeft w:val="0"/>
                              <w:marRight w:val="0"/>
                              <w:marTop w:val="0"/>
                              <w:marBottom w:val="0"/>
                              <w:divBdr>
                                <w:top w:val="none" w:sz="0" w:space="0" w:color="auto"/>
                                <w:left w:val="none" w:sz="0" w:space="0" w:color="auto"/>
                                <w:bottom w:val="none" w:sz="0" w:space="0" w:color="auto"/>
                                <w:right w:val="none" w:sz="0" w:space="0" w:color="auto"/>
                              </w:divBdr>
                              <w:divsChild>
                                <w:div w:id="2131127836">
                                  <w:marLeft w:val="30"/>
                                  <w:marRight w:val="120"/>
                                  <w:marTop w:val="0"/>
                                  <w:marBottom w:val="0"/>
                                  <w:divBdr>
                                    <w:top w:val="none" w:sz="0" w:space="0" w:color="auto"/>
                                    <w:left w:val="none" w:sz="0" w:space="0" w:color="auto"/>
                                    <w:bottom w:val="none" w:sz="0" w:space="0" w:color="auto"/>
                                    <w:right w:val="none" w:sz="0" w:space="0" w:color="auto"/>
                                  </w:divBdr>
                                  <w:divsChild>
                                    <w:div w:id="2132701352">
                                      <w:marLeft w:val="0"/>
                                      <w:marRight w:val="0"/>
                                      <w:marTop w:val="0"/>
                                      <w:marBottom w:val="0"/>
                                      <w:divBdr>
                                        <w:top w:val="single" w:sz="24" w:space="0" w:color="auto"/>
                                        <w:left w:val="single" w:sz="24" w:space="0" w:color="auto"/>
                                        <w:bottom w:val="single" w:sz="2" w:space="0" w:color="auto"/>
                                        <w:right w:val="single" w:sz="24" w:space="0" w:color="auto"/>
                                      </w:divBdr>
                                    </w:div>
                                  </w:divsChild>
                                </w:div>
                              </w:divsChild>
                            </w:div>
                            <w:div w:id="1286234022">
                              <w:marLeft w:val="0"/>
                              <w:marRight w:val="0"/>
                              <w:marTop w:val="0"/>
                              <w:marBottom w:val="0"/>
                              <w:divBdr>
                                <w:top w:val="none" w:sz="0" w:space="0" w:color="auto"/>
                                <w:left w:val="none" w:sz="0" w:space="0" w:color="auto"/>
                                <w:bottom w:val="none" w:sz="0" w:space="0" w:color="auto"/>
                                <w:right w:val="none" w:sz="0" w:space="0" w:color="auto"/>
                              </w:divBdr>
                              <w:divsChild>
                                <w:div w:id="1408922204">
                                  <w:marLeft w:val="0"/>
                                  <w:marRight w:val="0"/>
                                  <w:marTop w:val="0"/>
                                  <w:marBottom w:val="0"/>
                                  <w:divBdr>
                                    <w:top w:val="none" w:sz="0" w:space="0" w:color="auto"/>
                                    <w:left w:val="none" w:sz="0" w:space="0" w:color="auto"/>
                                    <w:bottom w:val="none" w:sz="0" w:space="0" w:color="auto"/>
                                    <w:right w:val="none" w:sz="0" w:space="0" w:color="auto"/>
                                  </w:divBdr>
                                  <w:divsChild>
                                    <w:div w:id="1684626554">
                                      <w:marLeft w:val="0"/>
                                      <w:marRight w:val="0"/>
                                      <w:marTop w:val="0"/>
                                      <w:marBottom w:val="0"/>
                                      <w:divBdr>
                                        <w:top w:val="none" w:sz="0" w:space="0" w:color="auto"/>
                                        <w:left w:val="none" w:sz="0" w:space="0" w:color="auto"/>
                                        <w:bottom w:val="none" w:sz="0" w:space="0" w:color="auto"/>
                                        <w:right w:val="none" w:sz="0" w:space="0" w:color="auto"/>
                                      </w:divBdr>
                                      <w:divsChild>
                                        <w:div w:id="1040934258">
                                          <w:marLeft w:val="0"/>
                                          <w:marRight w:val="0"/>
                                          <w:marTop w:val="0"/>
                                          <w:marBottom w:val="0"/>
                                          <w:divBdr>
                                            <w:top w:val="none" w:sz="0" w:space="0" w:color="auto"/>
                                            <w:left w:val="none" w:sz="0" w:space="0" w:color="auto"/>
                                            <w:bottom w:val="none" w:sz="0" w:space="0" w:color="auto"/>
                                            <w:right w:val="none" w:sz="0" w:space="0" w:color="auto"/>
                                          </w:divBdr>
                                          <w:divsChild>
                                            <w:div w:id="155492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9624326">
              <w:marLeft w:val="0"/>
              <w:marRight w:val="0"/>
              <w:marTop w:val="0"/>
              <w:marBottom w:val="0"/>
              <w:divBdr>
                <w:top w:val="none" w:sz="0" w:space="0" w:color="auto"/>
                <w:left w:val="none" w:sz="0" w:space="0" w:color="auto"/>
                <w:bottom w:val="none" w:sz="0" w:space="0" w:color="auto"/>
                <w:right w:val="none" w:sz="0" w:space="0" w:color="auto"/>
              </w:divBdr>
              <w:divsChild>
                <w:div w:id="2085953142">
                  <w:marLeft w:val="0"/>
                  <w:marRight w:val="0"/>
                  <w:marTop w:val="0"/>
                  <w:marBottom w:val="0"/>
                  <w:divBdr>
                    <w:top w:val="none" w:sz="0" w:space="0" w:color="auto"/>
                    <w:left w:val="none" w:sz="0" w:space="0" w:color="auto"/>
                    <w:bottom w:val="none" w:sz="0" w:space="0" w:color="auto"/>
                    <w:right w:val="none" w:sz="0" w:space="0" w:color="auto"/>
                  </w:divBdr>
                  <w:divsChild>
                    <w:div w:id="1341197386">
                      <w:marLeft w:val="810"/>
                      <w:marRight w:val="0"/>
                      <w:marTop w:val="0"/>
                      <w:marBottom w:val="0"/>
                      <w:divBdr>
                        <w:top w:val="none" w:sz="0" w:space="0" w:color="auto"/>
                        <w:left w:val="none" w:sz="0" w:space="0" w:color="auto"/>
                        <w:bottom w:val="none" w:sz="0" w:space="0" w:color="auto"/>
                        <w:right w:val="none" w:sz="0" w:space="0" w:color="auto"/>
                      </w:divBdr>
                      <w:divsChild>
                        <w:div w:id="1875270642">
                          <w:marLeft w:val="0"/>
                          <w:marRight w:val="0"/>
                          <w:marTop w:val="120"/>
                          <w:marBottom w:val="0"/>
                          <w:divBdr>
                            <w:top w:val="none" w:sz="0" w:space="0" w:color="auto"/>
                            <w:left w:val="none" w:sz="0" w:space="0" w:color="auto"/>
                            <w:bottom w:val="none" w:sz="0" w:space="0" w:color="auto"/>
                            <w:right w:val="none" w:sz="0" w:space="0" w:color="auto"/>
                          </w:divBdr>
                        </w:div>
                        <w:div w:id="2097169525">
                          <w:marLeft w:val="0"/>
                          <w:marRight w:val="0"/>
                          <w:marTop w:val="120"/>
                          <w:marBottom w:val="0"/>
                          <w:divBdr>
                            <w:top w:val="none" w:sz="0" w:space="0" w:color="auto"/>
                            <w:left w:val="none" w:sz="0" w:space="0" w:color="auto"/>
                            <w:bottom w:val="none" w:sz="0" w:space="0" w:color="auto"/>
                            <w:right w:val="none" w:sz="0" w:space="0" w:color="auto"/>
                          </w:divBdr>
                        </w:div>
                        <w:div w:id="1378310856">
                          <w:marLeft w:val="0"/>
                          <w:marRight w:val="0"/>
                          <w:marTop w:val="120"/>
                          <w:marBottom w:val="0"/>
                          <w:divBdr>
                            <w:top w:val="none" w:sz="0" w:space="0" w:color="auto"/>
                            <w:left w:val="none" w:sz="0" w:space="0" w:color="auto"/>
                            <w:bottom w:val="none" w:sz="0" w:space="0" w:color="auto"/>
                            <w:right w:val="none" w:sz="0" w:space="0" w:color="auto"/>
                          </w:divBdr>
                        </w:div>
                        <w:div w:id="1384600333">
                          <w:marLeft w:val="0"/>
                          <w:marRight w:val="0"/>
                          <w:marTop w:val="120"/>
                          <w:marBottom w:val="0"/>
                          <w:divBdr>
                            <w:top w:val="none" w:sz="0" w:space="0" w:color="auto"/>
                            <w:left w:val="none" w:sz="0" w:space="0" w:color="auto"/>
                            <w:bottom w:val="none" w:sz="0" w:space="0" w:color="auto"/>
                            <w:right w:val="none" w:sz="0" w:space="0" w:color="auto"/>
                          </w:divBdr>
                        </w:div>
                        <w:div w:id="1112937928">
                          <w:marLeft w:val="0"/>
                          <w:marRight w:val="0"/>
                          <w:marTop w:val="120"/>
                          <w:marBottom w:val="0"/>
                          <w:divBdr>
                            <w:top w:val="none" w:sz="0" w:space="0" w:color="auto"/>
                            <w:left w:val="none" w:sz="0" w:space="0" w:color="auto"/>
                            <w:bottom w:val="none" w:sz="0" w:space="0" w:color="auto"/>
                            <w:right w:val="none" w:sz="0" w:space="0" w:color="auto"/>
                          </w:divBdr>
                        </w:div>
                        <w:div w:id="968168749">
                          <w:marLeft w:val="0"/>
                          <w:marRight w:val="0"/>
                          <w:marTop w:val="120"/>
                          <w:marBottom w:val="0"/>
                          <w:divBdr>
                            <w:top w:val="none" w:sz="0" w:space="0" w:color="auto"/>
                            <w:left w:val="none" w:sz="0" w:space="0" w:color="auto"/>
                            <w:bottom w:val="none" w:sz="0" w:space="0" w:color="auto"/>
                            <w:right w:val="none" w:sz="0" w:space="0" w:color="auto"/>
                          </w:divBdr>
                        </w:div>
                        <w:div w:id="1993942573">
                          <w:marLeft w:val="0"/>
                          <w:marRight w:val="0"/>
                          <w:marTop w:val="120"/>
                          <w:marBottom w:val="0"/>
                          <w:divBdr>
                            <w:top w:val="none" w:sz="0" w:space="0" w:color="auto"/>
                            <w:left w:val="none" w:sz="0" w:space="0" w:color="auto"/>
                            <w:bottom w:val="none" w:sz="0" w:space="0" w:color="auto"/>
                            <w:right w:val="none" w:sz="0" w:space="0" w:color="auto"/>
                          </w:divBdr>
                        </w:div>
                        <w:div w:id="487096253">
                          <w:marLeft w:val="0"/>
                          <w:marRight w:val="0"/>
                          <w:marTop w:val="120"/>
                          <w:marBottom w:val="0"/>
                          <w:divBdr>
                            <w:top w:val="none" w:sz="0" w:space="0" w:color="auto"/>
                            <w:left w:val="none" w:sz="0" w:space="0" w:color="auto"/>
                            <w:bottom w:val="none" w:sz="0" w:space="0" w:color="auto"/>
                            <w:right w:val="none" w:sz="0" w:space="0" w:color="auto"/>
                          </w:divBdr>
                        </w:div>
                        <w:div w:id="325204568">
                          <w:marLeft w:val="0"/>
                          <w:marRight w:val="0"/>
                          <w:marTop w:val="120"/>
                          <w:marBottom w:val="0"/>
                          <w:divBdr>
                            <w:top w:val="none" w:sz="0" w:space="0" w:color="auto"/>
                            <w:left w:val="none" w:sz="0" w:space="0" w:color="auto"/>
                            <w:bottom w:val="none" w:sz="0" w:space="0" w:color="auto"/>
                            <w:right w:val="none" w:sz="0" w:space="0" w:color="auto"/>
                          </w:divBdr>
                        </w:div>
                        <w:div w:id="1490634325">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187670633">
                  <w:marLeft w:val="240"/>
                  <w:marRight w:val="240"/>
                  <w:marTop w:val="90"/>
                  <w:marBottom w:val="120"/>
                  <w:divBdr>
                    <w:top w:val="none" w:sz="0" w:space="0" w:color="auto"/>
                    <w:left w:val="none" w:sz="0" w:space="0" w:color="auto"/>
                    <w:bottom w:val="none" w:sz="0" w:space="0" w:color="auto"/>
                    <w:right w:val="none" w:sz="0" w:space="0" w:color="auto"/>
                  </w:divBdr>
                  <w:divsChild>
                    <w:div w:id="614673760">
                      <w:marLeft w:val="0"/>
                      <w:marRight w:val="390"/>
                      <w:marTop w:val="0"/>
                      <w:marBottom w:val="0"/>
                      <w:divBdr>
                        <w:top w:val="none" w:sz="0" w:space="0" w:color="auto"/>
                        <w:left w:val="none" w:sz="0" w:space="0" w:color="auto"/>
                        <w:bottom w:val="none" w:sz="0" w:space="0" w:color="auto"/>
                        <w:right w:val="none" w:sz="0" w:space="0" w:color="auto"/>
                      </w:divBdr>
                      <w:divsChild>
                        <w:div w:id="566913980">
                          <w:marLeft w:val="0"/>
                          <w:marRight w:val="0"/>
                          <w:marTop w:val="0"/>
                          <w:marBottom w:val="0"/>
                          <w:divBdr>
                            <w:top w:val="single" w:sz="2" w:space="0" w:color="E5E5E5"/>
                            <w:left w:val="none" w:sz="0" w:space="0" w:color="auto"/>
                            <w:bottom w:val="single" w:sz="2" w:space="0" w:color="EBEBEB"/>
                            <w:right w:val="none" w:sz="0" w:space="0" w:color="auto"/>
                          </w:divBdr>
                          <w:divsChild>
                            <w:div w:id="1715690767">
                              <w:marLeft w:val="120"/>
                              <w:marRight w:val="0"/>
                              <w:marTop w:val="90"/>
                              <w:marBottom w:val="90"/>
                              <w:divBdr>
                                <w:top w:val="none" w:sz="0" w:space="0" w:color="auto"/>
                                <w:left w:val="none" w:sz="0" w:space="0" w:color="auto"/>
                                <w:bottom w:val="none" w:sz="0" w:space="0" w:color="auto"/>
                                <w:right w:val="none" w:sz="0" w:space="0" w:color="auto"/>
                              </w:divBdr>
                              <w:divsChild>
                                <w:div w:id="925769746">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6011890">
              <w:marLeft w:val="0"/>
              <w:marRight w:val="0"/>
              <w:marTop w:val="0"/>
              <w:marBottom w:val="0"/>
              <w:divBdr>
                <w:top w:val="none" w:sz="0" w:space="0" w:color="auto"/>
                <w:left w:val="none" w:sz="0" w:space="0" w:color="auto"/>
                <w:bottom w:val="none" w:sz="0" w:space="0" w:color="auto"/>
                <w:right w:val="none" w:sz="0" w:space="0" w:color="auto"/>
              </w:divBdr>
              <w:divsChild>
                <w:div w:id="135992192">
                  <w:marLeft w:val="0"/>
                  <w:marRight w:val="0"/>
                  <w:marTop w:val="0"/>
                  <w:marBottom w:val="0"/>
                  <w:divBdr>
                    <w:top w:val="none" w:sz="0" w:space="0" w:color="auto"/>
                    <w:left w:val="none" w:sz="0" w:space="0" w:color="auto"/>
                    <w:bottom w:val="none" w:sz="0" w:space="0" w:color="auto"/>
                    <w:right w:val="none" w:sz="0" w:space="0" w:color="auto"/>
                  </w:divBdr>
                  <w:divsChild>
                    <w:div w:id="2104259072">
                      <w:marLeft w:val="0"/>
                      <w:marRight w:val="0"/>
                      <w:marTop w:val="0"/>
                      <w:marBottom w:val="0"/>
                      <w:divBdr>
                        <w:top w:val="none" w:sz="0" w:space="0" w:color="auto"/>
                        <w:left w:val="none" w:sz="0" w:space="0" w:color="auto"/>
                        <w:bottom w:val="none" w:sz="0" w:space="0" w:color="auto"/>
                        <w:right w:val="none" w:sz="0" w:space="0" w:color="auto"/>
                      </w:divBdr>
                      <w:divsChild>
                        <w:div w:id="1368724912">
                          <w:marLeft w:val="0"/>
                          <w:marRight w:val="0"/>
                          <w:marTop w:val="0"/>
                          <w:marBottom w:val="0"/>
                          <w:divBdr>
                            <w:top w:val="none" w:sz="0" w:space="0" w:color="auto"/>
                            <w:left w:val="none" w:sz="0" w:space="0" w:color="auto"/>
                            <w:bottom w:val="single" w:sz="6" w:space="0" w:color="C0C0C0"/>
                            <w:right w:val="none" w:sz="0" w:space="0" w:color="auto"/>
                          </w:divBdr>
                          <w:divsChild>
                            <w:div w:id="227571412">
                              <w:marLeft w:val="0"/>
                              <w:marRight w:val="0"/>
                              <w:marTop w:val="0"/>
                              <w:marBottom w:val="0"/>
                              <w:divBdr>
                                <w:top w:val="none" w:sz="0" w:space="0" w:color="auto"/>
                                <w:left w:val="none" w:sz="0" w:space="0" w:color="auto"/>
                                <w:bottom w:val="none" w:sz="0" w:space="0" w:color="auto"/>
                                <w:right w:val="none" w:sz="0" w:space="0" w:color="auto"/>
                              </w:divBdr>
                              <w:divsChild>
                                <w:div w:id="1492139736">
                                  <w:marLeft w:val="0"/>
                                  <w:marRight w:val="0"/>
                                  <w:marTop w:val="0"/>
                                  <w:marBottom w:val="0"/>
                                  <w:divBdr>
                                    <w:top w:val="none" w:sz="0" w:space="0" w:color="auto"/>
                                    <w:left w:val="none" w:sz="0" w:space="0" w:color="auto"/>
                                    <w:bottom w:val="none" w:sz="0" w:space="0" w:color="auto"/>
                                    <w:right w:val="none" w:sz="0" w:space="0" w:color="auto"/>
                                  </w:divBdr>
                                  <w:divsChild>
                                    <w:div w:id="599263228">
                                      <w:marLeft w:val="0"/>
                                      <w:marRight w:val="0"/>
                                      <w:marTop w:val="0"/>
                                      <w:marBottom w:val="0"/>
                                      <w:divBdr>
                                        <w:top w:val="none" w:sz="0" w:space="0" w:color="auto"/>
                                        <w:left w:val="none" w:sz="0" w:space="0" w:color="auto"/>
                                        <w:bottom w:val="none" w:sz="0" w:space="0" w:color="auto"/>
                                        <w:right w:val="none" w:sz="0" w:space="0" w:color="auto"/>
                                      </w:divBdr>
                                      <w:divsChild>
                                        <w:div w:id="1943874070">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47928592">
          <w:marLeft w:val="0"/>
          <w:marRight w:val="0"/>
          <w:marTop w:val="0"/>
          <w:marBottom w:val="0"/>
          <w:divBdr>
            <w:top w:val="none" w:sz="0" w:space="0" w:color="auto"/>
            <w:left w:val="none" w:sz="0" w:space="0" w:color="auto"/>
            <w:bottom w:val="none" w:sz="0" w:space="0" w:color="auto"/>
            <w:right w:val="none" w:sz="0" w:space="0" w:color="auto"/>
          </w:divBdr>
          <w:divsChild>
            <w:div w:id="1126772148">
              <w:marLeft w:val="0"/>
              <w:marRight w:val="0"/>
              <w:marTop w:val="0"/>
              <w:marBottom w:val="0"/>
              <w:divBdr>
                <w:top w:val="none" w:sz="0" w:space="0" w:color="auto"/>
                <w:left w:val="none" w:sz="0" w:space="0" w:color="auto"/>
                <w:bottom w:val="none" w:sz="0" w:space="0" w:color="auto"/>
                <w:right w:val="none" w:sz="0" w:space="0" w:color="auto"/>
              </w:divBdr>
              <w:divsChild>
                <w:div w:id="1243219478">
                  <w:marLeft w:val="0"/>
                  <w:marRight w:val="0"/>
                  <w:marTop w:val="0"/>
                  <w:marBottom w:val="0"/>
                  <w:divBdr>
                    <w:top w:val="none" w:sz="0" w:space="0" w:color="auto"/>
                    <w:left w:val="none" w:sz="0" w:space="0" w:color="auto"/>
                    <w:bottom w:val="none" w:sz="0" w:space="0" w:color="auto"/>
                    <w:right w:val="none" w:sz="0" w:space="0" w:color="auto"/>
                  </w:divBdr>
                  <w:divsChild>
                    <w:div w:id="1361931343">
                      <w:marLeft w:val="0"/>
                      <w:marRight w:val="0"/>
                      <w:marTop w:val="0"/>
                      <w:marBottom w:val="0"/>
                      <w:divBdr>
                        <w:top w:val="none" w:sz="0" w:space="0" w:color="auto"/>
                        <w:left w:val="none" w:sz="0" w:space="0" w:color="auto"/>
                        <w:bottom w:val="none" w:sz="0" w:space="0" w:color="auto"/>
                        <w:right w:val="none" w:sz="0" w:space="0" w:color="auto"/>
                      </w:divBdr>
                      <w:divsChild>
                        <w:div w:id="2144618156">
                          <w:marLeft w:val="0"/>
                          <w:marRight w:val="0"/>
                          <w:marTop w:val="0"/>
                          <w:marBottom w:val="0"/>
                          <w:divBdr>
                            <w:top w:val="none" w:sz="0" w:space="0" w:color="auto"/>
                            <w:left w:val="none" w:sz="0" w:space="0" w:color="auto"/>
                            <w:bottom w:val="none" w:sz="0" w:space="0" w:color="auto"/>
                            <w:right w:val="none" w:sz="0" w:space="0" w:color="auto"/>
                          </w:divBdr>
                          <w:divsChild>
                            <w:div w:id="1039936465">
                              <w:marLeft w:val="0"/>
                              <w:marRight w:val="0"/>
                              <w:marTop w:val="0"/>
                              <w:marBottom w:val="0"/>
                              <w:divBdr>
                                <w:top w:val="none" w:sz="0" w:space="0" w:color="auto"/>
                                <w:left w:val="none" w:sz="0" w:space="0" w:color="auto"/>
                                <w:bottom w:val="none" w:sz="0" w:space="0" w:color="auto"/>
                                <w:right w:val="none" w:sz="0" w:space="0" w:color="auto"/>
                              </w:divBdr>
                              <w:divsChild>
                                <w:div w:id="330564053">
                                  <w:marLeft w:val="0"/>
                                  <w:marRight w:val="0"/>
                                  <w:marTop w:val="0"/>
                                  <w:marBottom w:val="0"/>
                                  <w:divBdr>
                                    <w:top w:val="none" w:sz="0" w:space="0" w:color="auto"/>
                                    <w:left w:val="none" w:sz="0" w:space="0" w:color="auto"/>
                                    <w:bottom w:val="none" w:sz="0" w:space="0" w:color="auto"/>
                                    <w:right w:val="none" w:sz="0" w:space="0" w:color="auto"/>
                                  </w:divBdr>
                                  <w:divsChild>
                                    <w:div w:id="1406538193">
                                      <w:marLeft w:val="0"/>
                                      <w:marRight w:val="0"/>
                                      <w:marTop w:val="0"/>
                                      <w:marBottom w:val="0"/>
                                      <w:divBdr>
                                        <w:top w:val="none" w:sz="0" w:space="0" w:color="auto"/>
                                        <w:left w:val="none" w:sz="0" w:space="0" w:color="auto"/>
                                        <w:bottom w:val="none" w:sz="0" w:space="0" w:color="auto"/>
                                        <w:right w:val="none" w:sz="0" w:space="0" w:color="auto"/>
                                      </w:divBdr>
                                      <w:divsChild>
                                        <w:div w:id="1705516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659596">
                              <w:marLeft w:val="0"/>
                              <w:marRight w:val="0"/>
                              <w:marTop w:val="0"/>
                              <w:marBottom w:val="0"/>
                              <w:divBdr>
                                <w:top w:val="none" w:sz="0" w:space="0" w:color="auto"/>
                                <w:left w:val="none" w:sz="0" w:space="0" w:color="auto"/>
                                <w:bottom w:val="none" w:sz="0" w:space="0" w:color="auto"/>
                                <w:right w:val="none" w:sz="0" w:space="0" w:color="auto"/>
                              </w:divBdr>
                              <w:divsChild>
                                <w:div w:id="2065787819">
                                  <w:marLeft w:val="0"/>
                                  <w:marRight w:val="0"/>
                                  <w:marTop w:val="0"/>
                                  <w:marBottom w:val="0"/>
                                  <w:divBdr>
                                    <w:top w:val="none" w:sz="0" w:space="0" w:color="auto"/>
                                    <w:left w:val="none" w:sz="0" w:space="0" w:color="auto"/>
                                    <w:bottom w:val="none" w:sz="0" w:space="0" w:color="auto"/>
                                    <w:right w:val="none" w:sz="0" w:space="0" w:color="auto"/>
                                  </w:divBdr>
                                  <w:divsChild>
                                    <w:div w:id="33315282">
                                      <w:marLeft w:val="0"/>
                                      <w:marRight w:val="0"/>
                                      <w:marTop w:val="0"/>
                                      <w:marBottom w:val="0"/>
                                      <w:divBdr>
                                        <w:top w:val="none" w:sz="0" w:space="0" w:color="auto"/>
                                        <w:left w:val="none" w:sz="0" w:space="0" w:color="auto"/>
                                        <w:bottom w:val="none" w:sz="0" w:space="0" w:color="auto"/>
                                        <w:right w:val="none" w:sz="0" w:space="0" w:color="auto"/>
                                      </w:divBdr>
                                      <w:divsChild>
                                        <w:div w:id="120152721">
                                          <w:marLeft w:val="0"/>
                                          <w:marRight w:val="0"/>
                                          <w:marTop w:val="0"/>
                                          <w:marBottom w:val="0"/>
                                          <w:divBdr>
                                            <w:top w:val="none" w:sz="0" w:space="0" w:color="auto"/>
                                            <w:left w:val="none" w:sz="0" w:space="0" w:color="auto"/>
                                            <w:bottom w:val="none" w:sz="0" w:space="0" w:color="auto"/>
                                            <w:right w:val="none" w:sz="0" w:space="0" w:color="auto"/>
                                          </w:divBdr>
                                        </w:div>
                                        <w:div w:id="623999248">
                                          <w:marLeft w:val="0"/>
                                          <w:marRight w:val="0"/>
                                          <w:marTop w:val="0"/>
                                          <w:marBottom w:val="0"/>
                                          <w:divBdr>
                                            <w:top w:val="none" w:sz="0" w:space="0" w:color="auto"/>
                                            <w:left w:val="none" w:sz="0" w:space="0" w:color="auto"/>
                                            <w:bottom w:val="none" w:sz="0" w:space="0" w:color="auto"/>
                                            <w:right w:val="none" w:sz="0" w:space="0" w:color="auto"/>
                                          </w:divBdr>
                                          <w:divsChild>
                                            <w:div w:id="1042560041">
                                              <w:marLeft w:val="0"/>
                                              <w:marRight w:val="0"/>
                                              <w:marTop w:val="0"/>
                                              <w:marBottom w:val="0"/>
                                              <w:divBdr>
                                                <w:top w:val="none" w:sz="0" w:space="0" w:color="auto"/>
                                                <w:left w:val="none" w:sz="0" w:space="0" w:color="auto"/>
                                                <w:bottom w:val="none" w:sz="0" w:space="0" w:color="auto"/>
                                                <w:right w:val="none" w:sz="0" w:space="0" w:color="auto"/>
                                              </w:divBdr>
                                              <w:divsChild>
                                                <w:div w:id="311644389">
                                                  <w:marLeft w:val="0"/>
                                                  <w:marRight w:val="0"/>
                                                  <w:marTop w:val="0"/>
                                                  <w:marBottom w:val="0"/>
                                                  <w:divBdr>
                                                    <w:top w:val="none" w:sz="0" w:space="0" w:color="auto"/>
                                                    <w:left w:val="none" w:sz="0" w:space="0" w:color="auto"/>
                                                    <w:bottom w:val="none" w:sz="0" w:space="0" w:color="auto"/>
                                                    <w:right w:val="none" w:sz="0" w:space="0" w:color="auto"/>
                                                  </w:divBdr>
                                                  <w:divsChild>
                                                    <w:div w:id="98528030">
                                                      <w:marLeft w:val="0"/>
                                                      <w:marRight w:val="0"/>
                                                      <w:marTop w:val="0"/>
                                                      <w:marBottom w:val="0"/>
                                                      <w:divBdr>
                                                        <w:top w:val="none" w:sz="0" w:space="0" w:color="auto"/>
                                                        <w:left w:val="none" w:sz="0" w:space="0" w:color="auto"/>
                                                        <w:bottom w:val="none" w:sz="0" w:space="0" w:color="auto"/>
                                                        <w:right w:val="none" w:sz="0" w:space="0" w:color="auto"/>
                                                      </w:divBdr>
                                                    </w:div>
                                                  </w:divsChild>
                                                </w:div>
                                                <w:div w:id="468325863">
                                                  <w:marLeft w:val="0"/>
                                                  <w:marRight w:val="0"/>
                                                  <w:marTop w:val="0"/>
                                                  <w:marBottom w:val="0"/>
                                                  <w:divBdr>
                                                    <w:top w:val="none" w:sz="0" w:space="0" w:color="auto"/>
                                                    <w:left w:val="none" w:sz="0" w:space="0" w:color="auto"/>
                                                    <w:bottom w:val="none" w:sz="0" w:space="0" w:color="auto"/>
                                                    <w:right w:val="none" w:sz="0" w:space="0" w:color="auto"/>
                                                  </w:divBdr>
                                                  <w:divsChild>
                                                    <w:div w:id="1967930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11695139">
                  <w:marLeft w:val="0"/>
                  <w:marRight w:val="0"/>
                  <w:marTop w:val="0"/>
                  <w:marBottom w:val="0"/>
                  <w:divBdr>
                    <w:top w:val="none" w:sz="0" w:space="0" w:color="auto"/>
                    <w:left w:val="none" w:sz="0" w:space="0" w:color="auto"/>
                    <w:bottom w:val="none" w:sz="0" w:space="0" w:color="auto"/>
                    <w:right w:val="none" w:sz="0" w:space="0" w:color="auto"/>
                  </w:divBdr>
                  <w:divsChild>
                    <w:div w:id="757217329">
                      <w:marLeft w:val="0"/>
                      <w:marRight w:val="0"/>
                      <w:marTop w:val="0"/>
                      <w:marBottom w:val="0"/>
                      <w:divBdr>
                        <w:top w:val="none" w:sz="0" w:space="0" w:color="auto"/>
                        <w:left w:val="none" w:sz="0" w:space="0" w:color="auto"/>
                        <w:bottom w:val="none" w:sz="0" w:space="0" w:color="auto"/>
                        <w:right w:val="none" w:sz="0" w:space="0" w:color="auto"/>
                      </w:divBdr>
                      <w:divsChild>
                        <w:div w:id="769744543">
                          <w:marLeft w:val="0"/>
                          <w:marRight w:val="0"/>
                          <w:marTop w:val="0"/>
                          <w:marBottom w:val="0"/>
                          <w:divBdr>
                            <w:top w:val="none" w:sz="0" w:space="0" w:color="auto"/>
                            <w:left w:val="none" w:sz="0" w:space="0" w:color="auto"/>
                            <w:bottom w:val="none" w:sz="0" w:space="0" w:color="auto"/>
                            <w:right w:val="none" w:sz="0" w:space="0" w:color="auto"/>
                          </w:divBdr>
                          <w:divsChild>
                            <w:div w:id="1608810466">
                              <w:marLeft w:val="30"/>
                              <w:marRight w:val="30"/>
                              <w:marTop w:val="0"/>
                              <w:marBottom w:val="30"/>
                              <w:divBdr>
                                <w:top w:val="none" w:sz="0" w:space="0" w:color="auto"/>
                                <w:left w:val="none" w:sz="0" w:space="0" w:color="auto"/>
                                <w:bottom w:val="none" w:sz="0" w:space="0" w:color="auto"/>
                                <w:right w:val="none" w:sz="0" w:space="0" w:color="auto"/>
                              </w:divBdr>
                              <w:divsChild>
                                <w:div w:id="478692530">
                                  <w:marLeft w:val="0"/>
                                  <w:marRight w:val="-15"/>
                                  <w:marTop w:val="0"/>
                                  <w:marBottom w:val="30"/>
                                  <w:divBdr>
                                    <w:top w:val="single" w:sz="6" w:space="0" w:color="F9FBFD"/>
                                    <w:left w:val="single" w:sz="6" w:space="9" w:color="F9FBFD"/>
                                    <w:bottom w:val="none" w:sz="0" w:space="0" w:color="auto"/>
                                    <w:right w:val="single" w:sz="6" w:space="5" w:color="F9FBFD"/>
                                  </w:divBdr>
                                  <w:divsChild>
                                    <w:div w:id="1831827842">
                                      <w:marLeft w:val="-15"/>
                                      <w:marRight w:val="-15"/>
                                      <w:marTop w:val="0"/>
                                      <w:marBottom w:val="0"/>
                                      <w:divBdr>
                                        <w:top w:val="none" w:sz="0" w:space="0" w:color="E4E4E4"/>
                                        <w:left w:val="none" w:sz="0" w:space="0" w:color="E4E4E4"/>
                                        <w:bottom w:val="none" w:sz="0" w:space="0" w:color="E4E4E4"/>
                                        <w:right w:val="none" w:sz="0" w:space="0" w:color="E4E4E4"/>
                                      </w:divBdr>
                                      <w:divsChild>
                                        <w:div w:id="146871087">
                                          <w:marLeft w:val="0"/>
                                          <w:marRight w:val="0"/>
                                          <w:marTop w:val="0"/>
                                          <w:marBottom w:val="0"/>
                                          <w:divBdr>
                                            <w:top w:val="none" w:sz="0" w:space="0" w:color="auto"/>
                                            <w:left w:val="none" w:sz="0" w:space="0" w:color="auto"/>
                                            <w:bottom w:val="none" w:sz="0" w:space="0" w:color="auto"/>
                                            <w:right w:val="none" w:sz="0" w:space="0" w:color="auto"/>
                                          </w:divBdr>
                                          <w:divsChild>
                                            <w:div w:id="201005884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785657910">
                                  <w:marLeft w:val="0"/>
                                  <w:marRight w:val="-15"/>
                                  <w:marTop w:val="0"/>
                                  <w:marBottom w:val="30"/>
                                  <w:divBdr>
                                    <w:top w:val="single" w:sz="6" w:space="0" w:color="F9FBFD"/>
                                    <w:left w:val="single" w:sz="6" w:space="9" w:color="F9FBFD"/>
                                    <w:bottom w:val="none" w:sz="0" w:space="0" w:color="auto"/>
                                    <w:right w:val="single" w:sz="6" w:space="5" w:color="F9FBFD"/>
                                  </w:divBdr>
                                  <w:divsChild>
                                    <w:div w:id="1292055677">
                                      <w:marLeft w:val="-15"/>
                                      <w:marRight w:val="-15"/>
                                      <w:marTop w:val="0"/>
                                      <w:marBottom w:val="0"/>
                                      <w:divBdr>
                                        <w:top w:val="none" w:sz="0" w:space="0" w:color="E4E4E4"/>
                                        <w:left w:val="none" w:sz="0" w:space="0" w:color="E4E4E4"/>
                                        <w:bottom w:val="none" w:sz="0" w:space="0" w:color="E4E4E4"/>
                                        <w:right w:val="none" w:sz="0" w:space="0" w:color="E4E4E4"/>
                                      </w:divBdr>
                                      <w:divsChild>
                                        <w:div w:id="1987006481">
                                          <w:marLeft w:val="0"/>
                                          <w:marRight w:val="0"/>
                                          <w:marTop w:val="0"/>
                                          <w:marBottom w:val="0"/>
                                          <w:divBdr>
                                            <w:top w:val="none" w:sz="0" w:space="0" w:color="auto"/>
                                            <w:left w:val="none" w:sz="0" w:space="0" w:color="auto"/>
                                            <w:bottom w:val="none" w:sz="0" w:space="0" w:color="auto"/>
                                            <w:right w:val="none" w:sz="0" w:space="0" w:color="auto"/>
                                          </w:divBdr>
                                          <w:divsChild>
                                            <w:div w:id="625013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107852719">
                                  <w:marLeft w:val="0"/>
                                  <w:marRight w:val="-15"/>
                                  <w:marTop w:val="0"/>
                                  <w:marBottom w:val="30"/>
                                  <w:divBdr>
                                    <w:top w:val="single" w:sz="6" w:space="0" w:color="F9FBFD"/>
                                    <w:left w:val="single" w:sz="6" w:space="9" w:color="F9FBFD"/>
                                    <w:bottom w:val="none" w:sz="0" w:space="0" w:color="auto"/>
                                    <w:right w:val="single" w:sz="6" w:space="5" w:color="F9FBFD"/>
                                  </w:divBdr>
                                  <w:divsChild>
                                    <w:div w:id="1629778243">
                                      <w:marLeft w:val="-15"/>
                                      <w:marRight w:val="-15"/>
                                      <w:marTop w:val="0"/>
                                      <w:marBottom w:val="0"/>
                                      <w:divBdr>
                                        <w:top w:val="none" w:sz="0" w:space="0" w:color="E4E4E4"/>
                                        <w:left w:val="none" w:sz="0" w:space="0" w:color="E4E4E4"/>
                                        <w:bottom w:val="none" w:sz="0" w:space="0" w:color="E4E4E4"/>
                                        <w:right w:val="none" w:sz="0" w:space="0" w:color="E4E4E4"/>
                                      </w:divBdr>
                                      <w:divsChild>
                                        <w:div w:id="2122913102">
                                          <w:marLeft w:val="0"/>
                                          <w:marRight w:val="0"/>
                                          <w:marTop w:val="0"/>
                                          <w:marBottom w:val="0"/>
                                          <w:divBdr>
                                            <w:top w:val="none" w:sz="0" w:space="0" w:color="auto"/>
                                            <w:left w:val="none" w:sz="0" w:space="0" w:color="auto"/>
                                            <w:bottom w:val="none" w:sz="0" w:space="0" w:color="auto"/>
                                            <w:right w:val="none" w:sz="0" w:space="0" w:color="auto"/>
                                          </w:divBdr>
                                          <w:divsChild>
                                            <w:div w:id="71076304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843395843">
                                  <w:marLeft w:val="0"/>
                                  <w:marRight w:val="-15"/>
                                  <w:marTop w:val="0"/>
                                  <w:marBottom w:val="30"/>
                                  <w:divBdr>
                                    <w:top w:val="single" w:sz="6" w:space="0" w:color="E1E9F7"/>
                                    <w:left w:val="single" w:sz="6" w:space="8" w:color="E1E9F7"/>
                                    <w:bottom w:val="none" w:sz="0" w:space="0" w:color="auto"/>
                                    <w:right w:val="single" w:sz="6" w:space="4" w:color="E1E9F7"/>
                                  </w:divBdr>
                                  <w:divsChild>
                                    <w:div w:id="1990748869">
                                      <w:marLeft w:val="-15"/>
                                      <w:marRight w:val="-15"/>
                                      <w:marTop w:val="0"/>
                                      <w:marBottom w:val="0"/>
                                      <w:divBdr>
                                        <w:top w:val="none" w:sz="0" w:space="0" w:color="D8D8D8"/>
                                        <w:left w:val="none" w:sz="0" w:space="0" w:color="D8D8D8"/>
                                        <w:bottom w:val="none" w:sz="0" w:space="0" w:color="D8D8D8"/>
                                        <w:right w:val="none" w:sz="0" w:space="0" w:color="D8D8D8"/>
                                      </w:divBdr>
                                      <w:divsChild>
                                        <w:div w:id="590742144">
                                          <w:marLeft w:val="0"/>
                                          <w:marRight w:val="0"/>
                                          <w:marTop w:val="0"/>
                                          <w:marBottom w:val="0"/>
                                          <w:divBdr>
                                            <w:top w:val="none" w:sz="0" w:space="0" w:color="auto"/>
                                            <w:left w:val="none" w:sz="0" w:space="0" w:color="auto"/>
                                            <w:bottom w:val="none" w:sz="0" w:space="0" w:color="auto"/>
                                            <w:right w:val="none" w:sz="0" w:space="0" w:color="auto"/>
                                          </w:divBdr>
                                          <w:divsChild>
                                            <w:div w:id="107289772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506674365">
                                  <w:marLeft w:val="0"/>
                                  <w:marRight w:val="-15"/>
                                  <w:marTop w:val="0"/>
                                  <w:marBottom w:val="30"/>
                                  <w:divBdr>
                                    <w:top w:val="single" w:sz="6" w:space="0" w:color="F9FBFD"/>
                                    <w:left w:val="single" w:sz="6" w:space="9" w:color="F9FBFD"/>
                                    <w:bottom w:val="none" w:sz="0" w:space="0" w:color="auto"/>
                                    <w:right w:val="single" w:sz="6" w:space="5" w:color="F9FBFD"/>
                                  </w:divBdr>
                                  <w:divsChild>
                                    <w:div w:id="1553154308">
                                      <w:marLeft w:val="-15"/>
                                      <w:marRight w:val="-15"/>
                                      <w:marTop w:val="0"/>
                                      <w:marBottom w:val="0"/>
                                      <w:divBdr>
                                        <w:top w:val="none" w:sz="0" w:space="0" w:color="E4E4E4"/>
                                        <w:left w:val="none" w:sz="0" w:space="0" w:color="E4E4E4"/>
                                        <w:bottom w:val="none" w:sz="0" w:space="0" w:color="E4E4E4"/>
                                        <w:right w:val="none" w:sz="0" w:space="0" w:color="E4E4E4"/>
                                      </w:divBdr>
                                      <w:divsChild>
                                        <w:div w:id="1664628155">
                                          <w:marLeft w:val="0"/>
                                          <w:marRight w:val="0"/>
                                          <w:marTop w:val="0"/>
                                          <w:marBottom w:val="0"/>
                                          <w:divBdr>
                                            <w:top w:val="none" w:sz="0" w:space="0" w:color="auto"/>
                                            <w:left w:val="none" w:sz="0" w:space="0" w:color="auto"/>
                                            <w:bottom w:val="none" w:sz="0" w:space="0" w:color="auto"/>
                                            <w:right w:val="none" w:sz="0" w:space="0" w:color="auto"/>
                                          </w:divBdr>
                                          <w:divsChild>
                                            <w:div w:id="52837089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250820276">
                                  <w:marLeft w:val="0"/>
                                  <w:marRight w:val="-15"/>
                                  <w:marTop w:val="0"/>
                                  <w:marBottom w:val="30"/>
                                  <w:divBdr>
                                    <w:top w:val="single" w:sz="6" w:space="0" w:color="F9FBFD"/>
                                    <w:left w:val="single" w:sz="6" w:space="9" w:color="F9FBFD"/>
                                    <w:bottom w:val="none" w:sz="0" w:space="0" w:color="auto"/>
                                    <w:right w:val="single" w:sz="6" w:space="5" w:color="F9FBFD"/>
                                  </w:divBdr>
                                  <w:divsChild>
                                    <w:div w:id="85081157">
                                      <w:marLeft w:val="-15"/>
                                      <w:marRight w:val="-15"/>
                                      <w:marTop w:val="0"/>
                                      <w:marBottom w:val="0"/>
                                      <w:divBdr>
                                        <w:top w:val="none" w:sz="0" w:space="0" w:color="E4E4E4"/>
                                        <w:left w:val="none" w:sz="0" w:space="0" w:color="E4E4E4"/>
                                        <w:bottom w:val="none" w:sz="0" w:space="0" w:color="E4E4E4"/>
                                        <w:right w:val="none" w:sz="0" w:space="0" w:color="E4E4E4"/>
                                      </w:divBdr>
                                      <w:divsChild>
                                        <w:div w:id="2066297166">
                                          <w:marLeft w:val="0"/>
                                          <w:marRight w:val="0"/>
                                          <w:marTop w:val="0"/>
                                          <w:marBottom w:val="0"/>
                                          <w:divBdr>
                                            <w:top w:val="none" w:sz="0" w:space="0" w:color="auto"/>
                                            <w:left w:val="none" w:sz="0" w:space="0" w:color="auto"/>
                                            <w:bottom w:val="none" w:sz="0" w:space="0" w:color="auto"/>
                                            <w:right w:val="none" w:sz="0" w:space="0" w:color="auto"/>
                                          </w:divBdr>
                                          <w:divsChild>
                                            <w:div w:id="13352527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939873890">
                                  <w:marLeft w:val="0"/>
                                  <w:marRight w:val="-15"/>
                                  <w:marTop w:val="0"/>
                                  <w:marBottom w:val="30"/>
                                  <w:divBdr>
                                    <w:top w:val="single" w:sz="6" w:space="0" w:color="F9FBFD"/>
                                    <w:left w:val="single" w:sz="6" w:space="9" w:color="F9FBFD"/>
                                    <w:bottom w:val="none" w:sz="0" w:space="0" w:color="auto"/>
                                    <w:right w:val="single" w:sz="6" w:space="5" w:color="F9FBFD"/>
                                  </w:divBdr>
                                  <w:divsChild>
                                    <w:div w:id="1562133789">
                                      <w:marLeft w:val="-15"/>
                                      <w:marRight w:val="-15"/>
                                      <w:marTop w:val="0"/>
                                      <w:marBottom w:val="0"/>
                                      <w:divBdr>
                                        <w:top w:val="none" w:sz="0" w:space="0" w:color="E4E4E4"/>
                                        <w:left w:val="none" w:sz="0" w:space="0" w:color="E4E4E4"/>
                                        <w:bottom w:val="none" w:sz="0" w:space="0" w:color="E4E4E4"/>
                                        <w:right w:val="none" w:sz="0" w:space="0" w:color="E4E4E4"/>
                                      </w:divBdr>
                                      <w:divsChild>
                                        <w:div w:id="79985308">
                                          <w:marLeft w:val="0"/>
                                          <w:marRight w:val="0"/>
                                          <w:marTop w:val="0"/>
                                          <w:marBottom w:val="0"/>
                                          <w:divBdr>
                                            <w:top w:val="none" w:sz="0" w:space="0" w:color="auto"/>
                                            <w:left w:val="none" w:sz="0" w:space="0" w:color="auto"/>
                                            <w:bottom w:val="none" w:sz="0" w:space="0" w:color="auto"/>
                                            <w:right w:val="none" w:sz="0" w:space="0" w:color="auto"/>
                                          </w:divBdr>
                                          <w:divsChild>
                                            <w:div w:id="190567374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652954283">
                                  <w:marLeft w:val="0"/>
                                  <w:marRight w:val="-15"/>
                                  <w:marTop w:val="0"/>
                                  <w:marBottom w:val="30"/>
                                  <w:divBdr>
                                    <w:top w:val="single" w:sz="6" w:space="0" w:color="F9FBFD"/>
                                    <w:left w:val="single" w:sz="6" w:space="9" w:color="F9FBFD"/>
                                    <w:bottom w:val="none" w:sz="0" w:space="0" w:color="auto"/>
                                    <w:right w:val="single" w:sz="6" w:space="5" w:color="F9FBFD"/>
                                  </w:divBdr>
                                  <w:divsChild>
                                    <w:div w:id="2013481740">
                                      <w:marLeft w:val="-15"/>
                                      <w:marRight w:val="-15"/>
                                      <w:marTop w:val="0"/>
                                      <w:marBottom w:val="0"/>
                                      <w:divBdr>
                                        <w:top w:val="none" w:sz="0" w:space="0" w:color="E4E4E4"/>
                                        <w:left w:val="none" w:sz="0" w:space="0" w:color="E4E4E4"/>
                                        <w:bottom w:val="none" w:sz="0" w:space="0" w:color="E4E4E4"/>
                                        <w:right w:val="none" w:sz="0" w:space="0" w:color="E4E4E4"/>
                                      </w:divBdr>
                                      <w:divsChild>
                                        <w:div w:id="2110587734">
                                          <w:marLeft w:val="0"/>
                                          <w:marRight w:val="0"/>
                                          <w:marTop w:val="0"/>
                                          <w:marBottom w:val="0"/>
                                          <w:divBdr>
                                            <w:top w:val="none" w:sz="0" w:space="0" w:color="auto"/>
                                            <w:left w:val="none" w:sz="0" w:space="0" w:color="auto"/>
                                            <w:bottom w:val="none" w:sz="0" w:space="0" w:color="auto"/>
                                            <w:right w:val="none" w:sz="0" w:space="0" w:color="auto"/>
                                          </w:divBdr>
                                          <w:divsChild>
                                            <w:div w:id="159031337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232277535">
                                  <w:marLeft w:val="0"/>
                                  <w:marRight w:val="-15"/>
                                  <w:marTop w:val="0"/>
                                  <w:marBottom w:val="30"/>
                                  <w:divBdr>
                                    <w:top w:val="single" w:sz="6" w:space="0" w:color="F9FBFD"/>
                                    <w:left w:val="single" w:sz="6" w:space="9" w:color="F9FBFD"/>
                                    <w:bottom w:val="none" w:sz="0" w:space="0" w:color="auto"/>
                                    <w:right w:val="single" w:sz="6" w:space="5" w:color="F9FBFD"/>
                                  </w:divBdr>
                                  <w:divsChild>
                                    <w:div w:id="875197103">
                                      <w:marLeft w:val="-15"/>
                                      <w:marRight w:val="-15"/>
                                      <w:marTop w:val="0"/>
                                      <w:marBottom w:val="0"/>
                                      <w:divBdr>
                                        <w:top w:val="none" w:sz="0" w:space="0" w:color="E4E4E4"/>
                                        <w:left w:val="none" w:sz="0" w:space="0" w:color="E4E4E4"/>
                                        <w:bottom w:val="none" w:sz="0" w:space="0" w:color="E4E4E4"/>
                                        <w:right w:val="none" w:sz="0" w:space="0" w:color="E4E4E4"/>
                                      </w:divBdr>
                                      <w:divsChild>
                                        <w:div w:id="475806892">
                                          <w:marLeft w:val="0"/>
                                          <w:marRight w:val="0"/>
                                          <w:marTop w:val="0"/>
                                          <w:marBottom w:val="0"/>
                                          <w:divBdr>
                                            <w:top w:val="none" w:sz="0" w:space="0" w:color="auto"/>
                                            <w:left w:val="none" w:sz="0" w:space="0" w:color="auto"/>
                                            <w:bottom w:val="none" w:sz="0" w:space="0" w:color="auto"/>
                                            <w:right w:val="none" w:sz="0" w:space="0" w:color="auto"/>
                                          </w:divBdr>
                                          <w:divsChild>
                                            <w:div w:id="86444212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093163832">
                                  <w:marLeft w:val="0"/>
                                  <w:marRight w:val="-15"/>
                                  <w:marTop w:val="0"/>
                                  <w:marBottom w:val="30"/>
                                  <w:divBdr>
                                    <w:top w:val="single" w:sz="6" w:space="0" w:color="F9FBFD"/>
                                    <w:left w:val="single" w:sz="6" w:space="9" w:color="F9FBFD"/>
                                    <w:bottom w:val="none" w:sz="0" w:space="0" w:color="auto"/>
                                    <w:right w:val="single" w:sz="6" w:space="5" w:color="F9FBFD"/>
                                  </w:divBdr>
                                  <w:divsChild>
                                    <w:div w:id="801116379">
                                      <w:marLeft w:val="-15"/>
                                      <w:marRight w:val="-15"/>
                                      <w:marTop w:val="0"/>
                                      <w:marBottom w:val="0"/>
                                      <w:divBdr>
                                        <w:top w:val="none" w:sz="0" w:space="0" w:color="E4E4E4"/>
                                        <w:left w:val="none" w:sz="0" w:space="0" w:color="E4E4E4"/>
                                        <w:bottom w:val="none" w:sz="0" w:space="0" w:color="E4E4E4"/>
                                        <w:right w:val="none" w:sz="0" w:space="0" w:color="E4E4E4"/>
                                      </w:divBdr>
                                      <w:divsChild>
                                        <w:div w:id="575631679">
                                          <w:marLeft w:val="0"/>
                                          <w:marRight w:val="0"/>
                                          <w:marTop w:val="0"/>
                                          <w:marBottom w:val="0"/>
                                          <w:divBdr>
                                            <w:top w:val="none" w:sz="0" w:space="0" w:color="auto"/>
                                            <w:left w:val="none" w:sz="0" w:space="0" w:color="auto"/>
                                            <w:bottom w:val="none" w:sz="0" w:space="0" w:color="auto"/>
                                            <w:right w:val="none" w:sz="0" w:space="0" w:color="auto"/>
                                          </w:divBdr>
                                          <w:divsChild>
                                            <w:div w:id="13044595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663432957">
                                  <w:marLeft w:val="0"/>
                                  <w:marRight w:val="-15"/>
                                  <w:marTop w:val="0"/>
                                  <w:marBottom w:val="30"/>
                                  <w:divBdr>
                                    <w:top w:val="single" w:sz="6" w:space="0" w:color="F9FBFD"/>
                                    <w:left w:val="single" w:sz="6" w:space="9" w:color="F9FBFD"/>
                                    <w:bottom w:val="none" w:sz="0" w:space="0" w:color="auto"/>
                                    <w:right w:val="single" w:sz="6" w:space="5" w:color="F9FBFD"/>
                                  </w:divBdr>
                                  <w:divsChild>
                                    <w:div w:id="757137996">
                                      <w:marLeft w:val="-15"/>
                                      <w:marRight w:val="-15"/>
                                      <w:marTop w:val="0"/>
                                      <w:marBottom w:val="0"/>
                                      <w:divBdr>
                                        <w:top w:val="none" w:sz="0" w:space="0" w:color="E4E4E4"/>
                                        <w:left w:val="none" w:sz="0" w:space="0" w:color="E4E4E4"/>
                                        <w:bottom w:val="none" w:sz="0" w:space="0" w:color="E4E4E4"/>
                                        <w:right w:val="none" w:sz="0" w:space="0" w:color="E4E4E4"/>
                                      </w:divBdr>
                                      <w:divsChild>
                                        <w:div w:id="1083799258">
                                          <w:marLeft w:val="0"/>
                                          <w:marRight w:val="0"/>
                                          <w:marTop w:val="0"/>
                                          <w:marBottom w:val="0"/>
                                          <w:divBdr>
                                            <w:top w:val="none" w:sz="0" w:space="0" w:color="auto"/>
                                            <w:left w:val="none" w:sz="0" w:space="0" w:color="auto"/>
                                            <w:bottom w:val="none" w:sz="0" w:space="0" w:color="auto"/>
                                            <w:right w:val="none" w:sz="0" w:space="0" w:color="auto"/>
                                          </w:divBdr>
                                          <w:divsChild>
                                            <w:div w:id="26145510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025864860">
                                  <w:marLeft w:val="0"/>
                                  <w:marRight w:val="-15"/>
                                  <w:marTop w:val="0"/>
                                  <w:marBottom w:val="30"/>
                                  <w:divBdr>
                                    <w:top w:val="single" w:sz="6" w:space="0" w:color="F9FBFD"/>
                                    <w:left w:val="single" w:sz="6" w:space="9" w:color="F9FBFD"/>
                                    <w:bottom w:val="none" w:sz="0" w:space="0" w:color="auto"/>
                                    <w:right w:val="single" w:sz="6" w:space="5" w:color="F9FBFD"/>
                                  </w:divBdr>
                                  <w:divsChild>
                                    <w:div w:id="431632666">
                                      <w:marLeft w:val="-15"/>
                                      <w:marRight w:val="-15"/>
                                      <w:marTop w:val="0"/>
                                      <w:marBottom w:val="0"/>
                                      <w:divBdr>
                                        <w:top w:val="none" w:sz="0" w:space="0" w:color="E4E4E4"/>
                                        <w:left w:val="none" w:sz="0" w:space="0" w:color="E4E4E4"/>
                                        <w:bottom w:val="none" w:sz="0" w:space="0" w:color="E4E4E4"/>
                                        <w:right w:val="none" w:sz="0" w:space="0" w:color="E4E4E4"/>
                                      </w:divBdr>
                                      <w:divsChild>
                                        <w:div w:id="1503857475">
                                          <w:marLeft w:val="0"/>
                                          <w:marRight w:val="0"/>
                                          <w:marTop w:val="0"/>
                                          <w:marBottom w:val="0"/>
                                          <w:divBdr>
                                            <w:top w:val="none" w:sz="0" w:space="0" w:color="auto"/>
                                            <w:left w:val="none" w:sz="0" w:space="0" w:color="auto"/>
                                            <w:bottom w:val="none" w:sz="0" w:space="0" w:color="auto"/>
                                            <w:right w:val="none" w:sz="0" w:space="0" w:color="auto"/>
                                          </w:divBdr>
                                          <w:divsChild>
                                            <w:div w:id="75085617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908155344">
                                  <w:marLeft w:val="0"/>
                                  <w:marRight w:val="-15"/>
                                  <w:marTop w:val="0"/>
                                  <w:marBottom w:val="30"/>
                                  <w:divBdr>
                                    <w:top w:val="single" w:sz="6" w:space="0" w:color="F9FBFD"/>
                                    <w:left w:val="single" w:sz="6" w:space="9" w:color="F9FBFD"/>
                                    <w:bottom w:val="none" w:sz="0" w:space="0" w:color="auto"/>
                                    <w:right w:val="single" w:sz="6" w:space="5" w:color="F9FBFD"/>
                                  </w:divBdr>
                                  <w:divsChild>
                                    <w:div w:id="1687514384">
                                      <w:marLeft w:val="-15"/>
                                      <w:marRight w:val="-15"/>
                                      <w:marTop w:val="0"/>
                                      <w:marBottom w:val="0"/>
                                      <w:divBdr>
                                        <w:top w:val="none" w:sz="0" w:space="0" w:color="E4E4E4"/>
                                        <w:left w:val="none" w:sz="0" w:space="0" w:color="E4E4E4"/>
                                        <w:bottom w:val="none" w:sz="0" w:space="0" w:color="E4E4E4"/>
                                        <w:right w:val="none" w:sz="0" w:space="0" w:color="E4E4E4"/>
                                      </w:divBdr>
                                      <w:divsChild>
                                        <w:div w:id="760679234">
                                          <w:marLeft w:val="0"/>
                                          <w:marRight w:val="0"/>
                                          <w:marTop w:val="0"/>
                                          <w:marBottom w:val="0"/>
                                          <w:divBdr>
                                            <w:top w:val="none" w:sz="0" w:space="0" w:color="auto"/>
                                            <w:left w:val="none" w:sz="0" w:space="0" w:color="auto"/>
                                            <w:bottom w:val="none" w:sz="0" w:space="0" w:color="auto"/>
                                            <w:right w:val="none" w:sz="0" w:space="0" w:color="auto"/>
                                          </w:divBdr>
                                          <w:divsChild>
                                            <w:div w:id="66690442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554385696">
                                  <w:marLeft w:val="0"/>
                                  <w:marRight w:val="-15"/>
                                  <w:marTop w:val="0"/>
                                  <w:marBottom w:val="30"/>
                                  <w:divBdr>
                                    <w:top w:val="single" w:sz="6" w:space="0" w:color="F9FBFD"/>
                                    <w:left w:val="single" w:sz="6" w:space="9" w:color="F9FBFD"/>
                                    <w:bottom w:val="none" w:sz="0" w:space="0" w:color="auto"/>
                                    <w:right w:val="single" w:sz="6" w:space="5" w:color="F9FBFD"/>
                                  </w:divBdr>
                                  <w:divsChild>
                                    <w:div w:id="121197089">
                                      <w:marLeft w:val="-15"/>
                                      <w:marRight w:val="-15"/>
                                      <w:marTop w:val="0"/>
                                      <w:marBottom w:val="0"/>
                                      <w:divBdr>
                                        <w:top w:val="none" w:sz="0" w:space="0" w:color="E4E4E4"/>
                                        <w:left w:val="none" w:sz="0" w:space="0" w:color="E4E4E4"/>
                                        <w:bottom w:val="none" w:sz="0" w:space="0" w:color="E4E4E4"/>
                                        <w:right w:val="none" w:sz="0" w:space="0" w:color="E4E4E4"/>
                                      </w:divBdr>
                                      <w:divsChild>
                                        <w:div w:id="492648759">
                                          <w:marLeft w:val="0"/>
                                          <w:marRight w:val="0"/>
                                          <w:marTop w:val="0"/>
                                          <w:marBottom w:val="0"/>
                                          <w:divBdr>
                                            <w:top w:val="none" w:sz="0" w:space="0" w:color="auto"/>
                                            <w:left w:val="none" w:sz="0" w:space="0" w:color="auto"/>
                                            <w:bottom w:val="none" w:sz="0" w:space="0" w:color="auto"/>
                                            <w:right w:val="none" w:sz="0" w:space="0" w:color="auto"/>
                                          </w:divBdr>
                                          <w:divsChild>
                                            <w:div w:id="35515456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0914783">
          <w:marLeft w:val="0"/>
          <w:marRight w:val="0"/>
          <w:marTop w:val="0"/>
          <w:marBottom w:val="0"/>
          <w:divBdr>
            <w:top w:val="none" w:sz="0" w:space="0" w:color="auto"/>
            <w:left w:val="none" w:sz="0" w:space="0" w:color="auto"/>
            <w:bottom w:val="none" w:sz="0" w:space="0" w:color="auto"/>
            <w:right w:val="none" w:sz="0" w:space="0" w:color="auto"/>
          </w:divBdr>
          <w:divsChild>
            <w:div w:id="358438027">
              <w:marLeft w:val="0"/>
              <w:marRight w:val="0"/>
              <w:marTop w:val="0"/>
              <w:marBottom w:val="0"/>
              <w:divBdr>
                <w:top w:val="single" w:sz="12" w:space="1" w:color="0B57D0"/>
                <w:left w:val="single" w:sz="12" w:space="2" w:color="0B57D0"/>
                <w:bottom w:val="single" w:sz="12" w:space="1" w:color="0B57D0"/>
                <w:right w:val="single" w:sz="12" w:space="2" w:color="0B57D0"/>
              </w:divBdr>
              <w:divsChild>
                <w:div w:id="1316035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876757">
          <w:marLeft w:val="0"/>
          <w:marRight w:val="0"/>
          <w:marTop w:val="0"/>
          <w:marBottom w:val="0"/>
          <w:divBdr>
            <w:top w:val="none" w:sz="0" w:space="0" w:color="auto"/>
            <w:left w:val="none" w:sz="0" w:space="0" w:color="auto"/>
            <w:bottom w:val="none" w:sz="0" w:space="0" w:color="auto"/>
            <w:right w:val="none" w:sz="0" w:space="0" w:color="auto"/>
          </w:divBdr>
        </w:div>
        <w:div w:id="2055497372">
          <w:marLeft w:val="0"/>
          <w:marRight w:val="0"/>
          <w:marTop w:val="0"/>
          <w:marBottom w:val="0"/>
          <w:divBdr>
            <w:top w:val="none" w:sz="0" w:space="0" w:color="auto"/>
            <w:left w:val="none" w:sz="0" w:space="0" w:color="auto"/>
            <w:bottom w:val="none" w:sz="0" w:space="0" w:color="auto"/>
            <w:right w:val="none" w:sz="0" w:space="0" w:color="auto"/>
          </w:divBdr>
        </w:div>
      </w:divsChild>
    </w:div>
    <w:div w:id="481044027">
      <w:bodyDiv w:val="1"/>
      <w:marLeft w:val="0"/>
      <w:marRight w:val="0"/>
      <w:marTop w:val="0"/>
      <w:marBottom w:val="0"/>
      <w:divBdr>
        <w:top w:val="none" w:sz="0" w:space="0" w:color="auto"/>
        <w:left w:val="none" w:sz="0" w:space="0" w:color="auto"/>
        <w:bottom w:val="none" w:sz="0" w:space="0" w:color="auto"/>
        <w:right w:val="none" w:sz="0" w:space="0" w:color="auto"/>
      </w:divBdr>
    </w:div>
    <w:div w:id="542249560">
      <w:bodyDiv w:val="1"/>
      <w:marLeft w:val="0"/>
      <w:marRight w:val="0"/>
      <w:marTop w:val="0"/>
      <w:marBottom w:val="0"/>
      <w:divBdr>
        <w:top w:val="none" w:sz="0" w:space="0" w:color="auto"/>
        <w:left w:val="none" w:sz="0" w:space="0" w:color="auto"/>
        <w:bottom w:val="none" w:sz="0" w:space="0" w:color="auto"/>
        <w:right w:val="none" w:sz="0" w:space="0" w:color="auto"/>
      </w:divBdr>
      <w:divsChild>
        <w:div w:id="1295985657">
          <w:marLeft w:val="0"/>
          <w:marRight w:val="0"/>
          <w:marTop w:val="0"/>
          <w:marBottom w:val="0"/>
          <w:divBdr>
            <w:top w:val="none" w:sz="0" w:space="0" w:color="auto"/>
            <w:left w:val="none" w:sz="0" w:space="0" w:color="auto"/>
            <w:bottom w:val="none" w:sz="0" w:space="0" w:color="auto"/>
            <w:right w:val="none" w:sz="0" w:space="0" w:color="auto"/>
          </w:divBdr>
          <w:divsChild>
            <w:div w:id="1493258074">
              <w:marLeft w:val="0"/>
              <w:marRight w:val="0"/>
              <w:marTop w:val="0"/>
              <w:marBottom w:val="0"/>
              <w:divBdr>
                <w:top w:val="none" w:sz="0" w:space="0" w:color="auto"/>
                <w:left w:val="none" w:sz="0" w:space="0" w:color="auto"/>
                <w:bottom w:val="none" w:sz="0" w:space="0" w:color="auto"/>
                <w:right w:val="none" w:sz="0" w:space="0" w:color="auto"/>
              </w:divBdr>
              <w:divsChild>
                <w:div w:id="1384020557">
                  <w:marLeft w:val="0"/>
                  <w:marRight w:val="0"/>
                  <w:marTop w:val="0"/>
                  <w:marBottom w:val="0"/>
                  <w:divBdr>
                    <w:top w:val="none" w:sz="0" w:space="0" w:color="auto"/>
                    <w:left w:val="none" w:sz="0" w:space="0" w:color="auto"/>
                    <w:bottom w:val="none" w:sz="0" w:space="0" w:color="auto"/>
                    <w:right w:val="none" w:sz="0" w:space="0" w:color="auto"/>
                  </w:divBdr>
                  <w:divsChild>
                    <w:div w:id="859587217">
                      <w:marLeft w:val="0"/>
                      <w:marRight w:val="0"/>
                      <w:marTop w:val="0"/>
                      <w:marBottom w:val="0"/>
                      <w:divBdr>
                        <w:top w:val="none" w:sz="0" w:space="0" w:color="auto"/>
                        <w:left w:val="none" w:sz="0" w:space="0" w:color="auto"/>
                        <w:bottom w:val="none" w:sz="0" w:space="0" w:color="auto"/>
                        <w:right w:val="none" w:sz="0" w:space="0" w:color="auto"/>
                      </w:divBdr>
                      <w:divsChild>
                        <w:div w:id="1217207693">
                          <w:marLeft w:val="0"/>
                          <w:marRight w:val="0"/>
                          <w:marTop w:val="0"/>
                          <w:marBottom w:val="0"/>
                          <w:divBdr>
                            <w:top w:val="none" w:sz="0" w:space="0" w:color="auto"/>
                            <w:left w:val="none" w:sz="0" w:space="0" w:color="auto"/>
                            <w:bottom w:val="none" w:sz="0" w:space="0" w:color="auto"/>
                            <w:right w:val="none" w:sz="0" w:space="0" w:color="auto"/>
                          </w:divBdr>
                          <w:divsChild>
                            <w:div w:id="1692561314">
                              <w:marLeft w:val="0"/>
                              <w:marRight w:val="0"/>
                              <w:marTop w:val="0"/>
                              <w:marBottom w:val="0"/>
                              <w:divBdr>
                                <w:top w:val="none" w:sz="0" w:space="0" w:color="auto"/>
                                <w:left w:val="none" w:sz="0" w:space="0" w:color="auto"/>
                                <w:bottom w:val="none" w:sz="0" w:space="0" w:color="auto"/>
                                <w:right w:val="none" w:sz="0" w:space="0" w:color="auto"/>
                              </w:divBdr>
                              <w:divsChild>
                                <w:div w:id="2071539194">
                                  <w:marLeft w:val="0"/>
                                  <w:marRight w:val="0"/>
                                  <w:marTop w:val="0"/>
                                  <w:marBottom w:val="0"/>
                                  <w:divBdr>
                                    <w:top w:val="none" w:sz="0" w:space="0" w:color="auto"/>
                                    <w:left w:val="none" w:sz="0" w:space="0" w:color="auto"/>
                                    <w:bottom w:val="none" w:sz="0" w:space="0" w:color="auto"/>
                                    <w:right w:val="none" w:sz="0" w:space="0" w:color="auto"/>
                                  </w:divBdr>
                                  <w:divsChild>
                                    <w:div w:id="341123691">
                                      <w:marLeft w:val="0"/>
                                      <w:marRight w:val="0"/>
                                      <w:marTop w:val="0"/>
                                      <w:marBottom w:val="0"/>
                                      <w:divBdr>
                                        <w:top w:val="none" w:sz="0" w:space="0" w:color="auto"/>
                                        <w:left w:val="none" w:sz="0" w:space="0" w:color="auto"/>
                                        <w:bottom w:val="none" w:sz="0" w:space="0" w:color="auto"/>
                                        <w:right w:val="none" w:sz="0" w:space="0" w:color="auto"/>
                                      </w:divBdr>
                                      <w:divsChild>
                                        <w:div w:id="633948438">
                                          <w:marLeft w:val="0"/>
                                          <w:marRight w:val="0"/>
                                          <w:marTop w:val="0"/>
                                          <w:marBottom w:val="0"/>
                                          <w:divBdr>
                                            <w:top w:val="none" w:sz="0" w:space="0" w:color="auto"/>
                                            <w:left w:val="none" w:sz="0" w:space="0" w:color="auto"/>
                                            <w:bottom w:val="none" w:sz="0" w:space="0" w:color="auto"/>
                                            <w:right w:val="none" w:sz="0" w:space="0" w:color="auto"/>
                                          </w:divBdr>
                                        </w:div>
                                        <w:div w:id="1745177939">
                                          <w:marLeft w:val="0"/>
                                          <w:marRight w:val="0"/>
                                          <w:marTop w:val="0"/>
                                          <w:marBottom w:val="0"/>
                                          <w:divBdr>
                                            <w:top w:val="none" w:sz="0" w:space="0" w:color="auto"/>
                                            <w:left w:val="none" w:sz="0" w:space="0" w:color="auto"/>
                                            <w:bottom w:val="none" w:sz="0" w:space="0" w:color="auto"/>
                                            <w:right w:val="none" w:sz="0" w:space="0" w:color="auto"/>
                                          </w:divBdr>
                                          <w:divsChild>
                                            <w:div w:id="2124420257">
                                              <w:marLeft w:val="0"/>
                                              <w:marRight w:val="0"/>
                                              <w:marTop w:val="0"/>
                                              <w:marBottom w:val="0"/>
                                              <w:divBdr>
                                                <w:top w:val="none" w:sz="0" w:space="0" w:color="auto"/>
                                                <w:left w:val="none" w:sz="0" w:space="0" w:color="auto"/>
                                                <w:bottom w:val="none" w:sz="0" w:space="0" w:color="auto"/>
                                                <w:right w:val="none" w:sz="0" w:space="0" w:color="auto"/>
                                              </w:divBdr>
                                              <w:divsChild>
                                                <w:div w:id="20474428">
                                                  <w:marLeft w:val="0"/>
                                                  <w:marRight w:val="0"/>
                                                  <w:marTop w:val="0"/>
                                                  <w:marBottom w:val="0"/>
                                                  <w:divBdr>
                                                    <w:top w:val="none" w:sz="0" w:space="0" w:color="auto"/>
                                                    <w:left w:val="none" w:sz="0" w:space="0" w:color="auto"/>
                                                    <w:bottom w:val="none" w:sz="0" w:space="0" w:color="auto"/>
                                                    <w:right w:val="none" w:sz="0" w:space="0" w:color="auto"/>
                                                  </w:divBdr>
                                                  <w:divsChild>
                                                    <w:div w:id="1550266551">
                                                      <w:marLeft w:val="0"/>
                                                      <w:marRight w:val="0"/>
                                                      <w:marTop w:val="0"/>
                                                      <w:marBottom w:val="0"/>
                                                      <w:divBdr>
                                                        <w:top w:val="none" w:sz="0" w:space="0" w:color="auto"/>
                                                        <w:left w:val="none" w:sz="0" w:space="0" w:color="auto"/>
                                                        <w:bottom w:val="none" w:sz="0" w:space="0" w:color="auto"/>
                                                        <w:right w:val="none" w:sz="0" w:space="0" w:color="auto"/>
                                                      </w:divBdr>
                                                    </w:div>
                                                  </w:divsChild>
                                                </w:div>
                                                <w:div w:id="1731342286">
                                                  <w:marLeft w:val="0"/>
                                                  <w:marRight w:val="0"/>
                                                  <w:marTop w:val="0"/>
                                                  <w:marBottom w:val="0"/>
                                                  <w:divBdr>
                                                    <w:top w:val="none" w:sz="0" w:space="0" w:color="auto"/>
                                                    <w:left w:val="none" w:sz="0" w:space="0" w:color="auto"/>
                                                    <w:bottom w:val="none" w:sz="0" w:space="0" w:color="auto"/>
                                                    <w:right w:val="none" w:sz="0" w:space="0" w:color="auto"/>
                                                  </w:divBdr>
                                                  <w:divsChild>
                                                    <w:div w:id="866673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3635381">
                  <w:marLeft w:val="0"/>
                  <w:marRight w:val="0"/>
                  <w:marTop w:val="0"/>
                  <w:marBottom w:val="0"/>
                  <w:divBdr>
                    <w:top w:val="none" w:sz="0" w:space="0" w:color="auto"/>
                    <w:left w:val="none" w:sz="0" w:space="0" w:color="auto"/>
                    <w:bottom w:val="none" w:sz="0" w:space="0" w:color="auto"/>
                    <w:right w:val="none" w:sz="0" w:space="0" w:color="auto"/>
                  </w:divBdr>
                  <w:divsChild>
                    <w:div w:id="341863779">
                      <w:marLeft w:val="0"/>
                      <w:marRight w:val="0"/>
                      <w:marTop w:val="0"/>
                      <w:marBottom w:val="0"/>
                      <w:divBdr>
                        <w:top w:val="none" w:sz="0" w:space="0" w:color="auto"/>
                        <w:left w:val="none" w:sz="0" w:space="0" w:color="auto"/>
                        <w:bottom w:val="none" w:sz="0" w:space="0" w:color="auto"/>
                        <w:right w:val="none" w:sz="0" w:space="0" w:color="auto"/>
                      </w:divBdr>
                      <w:divsChild>
                        <w:div w:id="1709332116">
                          <w:marLeft w:val="0"/>
                          <w:marRight w:val="0"/>
                          <w:marTop w:val="0"/>
                          <w:marBottom w:val="0"/>
                          <w:divBdr>
                            <w:top w:val="none" w:sz="0" w:space="0" w:color="auto"/>
                            <w:left w:val="none" w:sz="0" w:space="0" w:color="auto"/>
                            <w:bottom w:val="none" w:sz="0" w:space="0" w:color="auto"/>
                            <w:right w:val="none" w:sz="0" w:space="0" w:color="auto"/>
                          </w:divBdr>
                          <w:divsChild>
                            <w:div w:id="283315444">
                              <w:marLeft w:val="30"/>
                              <w:marRight w:val="30"/>
                              <w:marTop w:val="0"/>
                              <w:marBottom w:val="30"/>
                              <w:divBdr>
                                <w:top w:val="none" w:sz="0" w:space="0" w:color="auto"/>
                                <w:left w:val="none" w:sz="0" w:space="0" w:color="auto"/>
                                <w:bottom w:val="none" w:sz="0" w:space="0" w:color="auto"/>
                                <w:right w:val="none" w:sz="0" w:space="0" w:color="auto"/>
                              </w:divBdr>
                              <w:divsChild>
                                <w:div w:id="673262156">
                                  <w:marLeft w:val="0"/>
                                  <w:marRight w:val="-15"/>
                                  <w:marTop w:val="0"/>
                                  <w:marBottom w:val="30"/>
                                  <w:divBdr>
                                    <w:top w:val="single" w:sz="6" w:space="0" w:color="F9FBFD"/>
                                    <w:left w:val="single" w:sz="6" w:space="9" w:color="F9FBFD"/>
                                    <w:bottom w:val="none" w:sz="0" w:space="0" w:color="auto"/>
                                    <w:right w:val="single" w:sz="6" w:space="5" w:color="F9FBFD"/>
                                  </w:divBdr>
                                  <w:divsChild>
                                    <w:div w:id="1371565054">
                                      <w:marLeft w:val="-15"/>
                                      <w:marRight w:val="-15"/>
                                      <w:marTop w:val="0"/>
                                      <w:marBottom w:val="0"/>
                                      <w:divBdr>
                                        <w:top w:val="none" w:sz="0" w:space="0" w:color="E4E4E4"/>
                                        <w:left w:val="none" w:sz="0" w:space="0" w:color="E4E4E4"/>
                                        <w:bottom w:val="none" w:sz="0" w:space="0" w:color="E4E4E4"/>
                                        <w:right w:val="none" w:sz="0" w:space="0" w:color="E4E4E4"/>
                                      </w:divBdr>
                                      <w:divsChild>
                                        <w:div w:id="428308861">
                                          <w:marLeft w:val="0"/>
                                          <w:marRight w:val="0"/>
                                          <w:marTop w:val="0"/>
                                          <w:marBottom w:val="0"/>
                                          <w:divBdr>
                                            <w:top w:val="none" w:sz="0" w:space="0" w:color="auto"/>
                                            <w:left w:val="none" w:sz="0" w:space="0" w:color="auto"/>
                                            <w:bottom w:val="none" w:sz="0" w:space="0" w:color="auto"/>
                                            <w:right w:val="none" w:sz="0" w:space="0" w:color="auto"/>
                                          </w:divBdr>
                                          <w:divsChild>
                                            <w:div w:id="11784645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635642387">
                                  <w:marLeft w:val="0"/>
                                  <w:marRight w:val="-15"/>
                                  <w:marTop w:val="0"/>
                                  <w:marBottom w:val="30"/>
                                  <w:divBdr>
                                    <w:top w:val="single" w:sz="6" w:space="0" w:color="F9FBFD"/>
                                    <w:left w:val="single" w:sz="6" w:space="9" w:color="F9FBFD"/>
                                    <w:bottom w:val="none" w:sz="0" w:space="0" w:color="auto"/>
                                    <w:right w:val="single" w:sz="6" w:space="5" w:color="F9FBFD"/>
                                  </w:divBdr>
                                  <w:divsChild>
                                    <w:div w:id="2025208323">
                                      <w:marLeft w:val="-15"/>
                                      <w:marRight w:val="-15"/>
                                      <w:marTop w:val="0"/>
                                      <w:marBottom w:val="0"/>
                                      <w:divBdr>
                                        <w:top w:val="none" w:sz="0" w:space="0" w:color="E4E4E4"/>
                                        <w:left w:val="none" w:sz="0" w:space="0" w:color="E4E4E4"/>
                                        <w:bottom w:val="none" w:sz="0" w:space="0" w:color="E4E4E4"/>
                                        <w:right w:val="none" w:sz="0" w:space="0" w:color="E4E4E4"/>
                                      </w:divBdr>
                                      <w:divsChild>
                                        <w:div w:id="2105758165">
                                          <w:marLeft w:val="0"/>
                                          <w:marRight w:val="0"/>
                                          <w:marTop w:val="0"/>
                                          <w:marBottom w:val="0"/>
                                          <w:divBdr>
                                            <w:top w:val="none" w:sz="0" w:space="0" w:color="auto"/>
                                            <w:left w:val="none" w:sz="0" w:space="0" w:color="auto"/>
                                            <w:bottom w:val="none" w:sz="0" w:space="0" w:color="auto"/>
                                            <w:right w:val="none" w:sz="0" w:space="0" w:color="auto"/>
                                          </w:divBdr>
                                          <w:divsChild>
                                            <w:div w:id="72302137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90924576">
                                  <w:marLeft w:val="0"/>
                                  <w:marRight w:val="-15"/>
                                  <w:marTop w:val="0"/>
                                  <w:marBottom w:val="30"/>
                                  <w:divBdr>
                                    <w:top w:val="single" w:sz="6" w:space="0" w:color="F9FBFD"/>
                                    <w:left w:val="single" w:sz="6" w:space="9" w:color="F9FBFD"/>
                                    <w:bottom w:val="none" w:sz="0" w:space="0" w:color="auto"/>
                                    <w:right w:val="single" w:sz="6" w:space="5" w:color="F9FBFD"/>
                                  </w:divBdr>
                                  <w:divsChild>
                                    <w:div w:id="1729572741">
                                      <w:marLeft w:val="-15"/>
                                      <w:marRight w:val="-15"/>
                                      <w:marTop w:val="0"/>
                                      <w:marBottom w:val="0"/>
                                      <w:divBdr>
                                        <w:top w:val="none" w:sz="0" w:space="0" w:color="E4E4E4"/>
                                        <w:left w:val="none" w:sz="0" w:space="0" w:color="E4E4E4"/>
                                        <w:bottom w:val="none" w:sz="0" w:space="0" w:color="E4E4E4"/>
                                        <w:right w:val="none" w:sz="0" w:space="0" w:color="E4E4E4"/>
                                      </w:divBdr>
                                      <w:divsChild>
                                        <w:div w:id="2082483049">
                                          <w:marLeft w:val="0"/>
                                          <w:marRight w:val="0"/>
                                          <w:marTop w:val="0"/>
                                          <w:marBottom w:val="0"/>
                                          <w:divBdr>
                                            <w:top w:val="none" w:sz="0" w:space="0" w:color="auto"/>
                                            <w:left w:val="none" w:sz="0" w:space="0" w:color="auto"/>
                                            <w:bottom w:val="none" w:sz="0" w:space="0" w:color="auto"/>
                                            <w:right w:val="none" w:sz="0" w:space="0" w:color="auto"/>
                                          </w:divBdr>
                                          <w:divsChild>
                                            <w:div w:id="91130619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076314237">
                                  <w:marLeft w:val="0"/>
                                  <w:marRight w:val="-15"/>
                                  <w:marTop w:val="0"/>
                                  <w:marBottom w:val="30"/>
                                  <w:divBdr>
                                    <w:top w:val="single" w:sz="6" w:space="0" w:color="E1E9F7"/>
                                    <w:left w:val="single" w:sz="6" w:space="8" w:color="E1E9F7"/>
                                    <w:bottom w:val="none" w:sz="0" w:space="0" w:color="auto"/>
                                    <w:right w:val="single" w:sz="6" w:space="4" w:color="E1E9F7"/>
                                  </w:divBdr>
                                  <w:divsChild>
                                    <w:div w:id="850067479">
                                      <w:marLeft w:val="-15"/>
                                      <w:marRight w:val="-15"/>
                                      <w:marTop w:val="0"/>
                                      <w:marBottom w:val="0"/>
                                      <w:divBdr>
                                        <w:top w:val="none" w:sz="0" w:space="0" w:color="D8D8D8"/>
                                        <w:left w:val="none" w:sz="0" w:space="0" w:color="D8D8D8"/>
                                        <w:bottom w:val="none" w:sz="0" w:space="0" w:color="D8D8D8"/>
                                        <w:right w:val="none" w:sz="0" w:space="0" w:color="D8D8D8"/>
                                      </w:divBdr>
                                      <w:divsChild>
                                        <w:div w:id="308173595">
                                          <w:marLeft w:val="0"/>
                                          <w:marRight w:val="0"/>
                                          <w:marTop w:val="0"/>
                                          <w:marBottom w:val="0"/>
                                          <w:divBdr>
                                            <w:top w:val="none" w:sz="0" w:space="0" w:color="auto"/>
                                            <w:left w:val="none" w:sz="0" w:space="0" w:color="auto"/>
                                            <w:bottom w:val="none" w:sz="0" w:space="0" w:color="auto"/>
                                            <w:right w:val="none" w:sz="0" w:space="0" w:color="auto"/>
                                          </w:divBdr>
                                          <w:divsChild>
                                            <w:div w:id="90047865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23548616">
                                  <w:marLeft w:val="0"/>
                                  <w:marRight w:val="-15"/>
                                  <w:marTop w:val="0"/>
                                  <w:marBottom w:val="30"/>
                                  <w:divBdr>
                                    <w:top w:val="single" w:sz="6" w:space="0" w:color="F9FBFD"/>
                                    <w:left w:val="single" w:sz="6" w:space="9" w:color="F9FBFD"/>
                                    <w:bottom w:val="none" w:sz="0" w:space="0" w:color="auto"/>
                                    <w:right w:val="single" w:sz="6" w:space="5" w:color="F9FBFD"/>
                                  </w:divBdr>
                                  <w:divsChild>
                                    <w:div w:id="1854494903">
                                      <w:marLeft w:val="-15"/>
                                      <w:marRight w:val="-15"/>
                                      <w:marTop w:val="0"/>
                                      <w:marBottom w:val="0"/>
                                      <w:divBdr>
                                        <w:top w:val="none" w:sz="0" w:space="0" w:color="E4E4E4"/>
                                        <w:left w:val="none" w:sz="0" w:space="0" w:color="E4E4E4"/>
                                        <w:bottom w:val="none" w:sz="0" w:space="0" w:color="E4E4E4"/>
                                        <w:right w:val="none" w:sz="0" w:space="0" w:color="E4E4E4"/>
                                      </w:divBdr>
                                      <w:divsChild>
                                        <w:div w:id="1922524887">
                                          <w:marLeft w:val="0"/>
                                          <w:marRight w:val="0"/>
                                          <w:marTop w:val="0"/>
                                          <w:marBottom w:val="0"/>
                                          <w:divBdr>
                                            <w:top w:val="none" w:sz="0" w:space="0" w:color="auto"/>
                                            <w:left w:val="none" w:sz="0" w:space="0" w:color="auto"/>
                                            <w:bottom w:val="none" w:sz="0" w:space="0" w:color="auto"/>
                                            <w:right w:val="none" w:sz="0" w:space="0" w:color="auto"/>
                                          </w:divBdr>
                                          <w:divsChild>
                                            <w:div w:id="159744175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946816762">
                                  <w:marLeft w:val="0"/>
                                  <w:marRight w:val="-15"/>
                                  <w:marTop w:val="0"/>
                                  <w:marBottom w:val="30"/>
                                  <w:divBdr>
                                    <w:top w:val="single" w:sz="6" w:space="0" w:color="F9FBFD"/>
                                    <w:left w:val="single" w:sz="6" w:space="9" w:color="F9FBFD"/>
                                    <w:bottom w:val="none" w:sz="0" w:space="0" w:color="auto"/>
                                    <w:right w:val="single" w:sz="6" w:space="5" w:color="F9FBFD"/>
                                  </w:divBdr>
                                  <w:divsChild>
                                    <w:div w:id="1593735231">
                                      <w:marLeft w:val="-15"/>
                                      <w:marRight w:val="-15"/>
                                      <w:marTop w:val="0"/>
                                      <w:marBottom w:val="0"/>
                                      <w:divBdr>
                                        <w:top w:val="none" w:sz="0" w:space="0" w:color="E4E4E4"/>
                                        <w:left w:val="none" w:sz="0" w:space="0" w:color="E4E4E4"/>
                                        <w:bottom w:val="none" w:sz="0" w:space="0" w:color="E4E4E4"/>
                                        <w:right w:val="none" w:sz="0" w:space="0" w:color="E4E4E4"/>
                                      </w:divBdr>
                                      <w:divsChild>
                                        <w:div w:id="1007944059">
                                          <w:marLeft w:val="0"/>
                                          <w:marRight w:val="0"/>
                                          <w:marTop w:val="0"/>
                                          <w:marBottom w:val="0"/>
                                          <w:divBdr>
                                            <w:top w:val="none" w:sz="0" w:space="0" w:color="auto"/>
                                            <w:left w:val="none" w:sz="0" w:space="0" w:color="auto"/>
                                            <w:bottom w:val="none" w:sz="0" w:space="0" w:color="auto"/>
                                            <w:right w:val="none" w:sz="0" w:space="0" w:color="auto"/>
                                          </w:divBdr>
                                          <w:divsChild>
                                            <w:div w:id="54133207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474833550">
                                  <w:marLeft w:val="0"/>
                                  <w:marRight w:val="-15"/>
                                  <w:marTop w:val="0"/>
                                  <w:marBottom w:val="30"/>
                                  <w:divBdr>
                                    <w:top w:val="single" w:sz="6" w:space="0" w:color="F9FBFD"/>
                                    <w:left w:val="single" w:sz="6" w:space="9" w:color="F9FBFD"/>
                                    <w:bottom w:val="none" w:sz="0" w:space="0" w:color="auto"/>
                                    <w:right w:val="single" w:sz="6" w:space="5" w:color="F9FBFD"/>
                                  </w:divBdr>
                                  <w:divsChild>
                                    <w:div w:id="1140804177">
                                      <w:marLeft w:val="-15"/>
                                      <w:marRight w:val="-15"/>
                                      <w:marTop w:val="0"/>
                                      <w:marBottom w:val="0"/>
                                      <w:divBdr>
                                        <w:top w:val="none" w:sz="0" w:space="0" w:color="E4E4E4"/>
                                        <w:left w:val="none" w:sz="0" w:space="0" w:color="E4E4E4"/>
                                        <w:bottom w:val="none" w:sz="0" w:space="0" w:color="E4E4E4"/>
                                        <w:right w:val="none" w:sz="0" w:space="0" w:color="E4E4E4"/>
                                      </w:divBdr>
                                      <w:divsChild>
                                        <w:div w:id="371155313">
                                          <w:marLeft w:val="0"/>
                                          <w:marRight w:val="0"/>
                                          <w:marTop w:val="0"/>
                                          <w:marBottom w:val="0"/>
                                          <w:divBdr>
                                            <w:top w:val="none" w:sz="0" w:space="0" w:color="auto"/>
                                            <w:left w:val="none" w:sz="0" w:space="0" w:color="auto"/>
                                            <w:bottom w:val="none" w:sz="0" w:space="0" w:color="auto"/>
                                            <w:right w:val="none" w:sz="0" w:space="0" w:color="auto"/>
                                          </w:divBdr>
                                          <w:divsChild>
                                            <w:div w:id="29310052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282765963">
                                  <w:marLeft w:val="0"/>
                                  <w:marRight w:val="-15"/>
                                  <w:marTop w:val="0"/>
                                  <w:marBottom w:val="30"/>
                                  <w:divBdr>
                                    <w:top w:val="single" w:sz="6" w:space="0" w:color="F9FBFD"/>
                                    <w:left w:val="single" w:sz="6" w:space="9" w:color="F9FBFD"/>
                                    <w:bottom w:val="none" w:sz="0" w:space="0" w:color="auto"/>
                                    <w:right w:val="single" w:sz="6" w:space="5" w:color="F9FBFD"/>
                                  </w:divBdr>
                                  <w:divsChild>
                                    <w:div w:id="2146000067">
                                      <w:marLeft w:val="-15"/>
                                      <w:marRight w:val="-15"/>
                                      <w:marTop w:val="0"/>
                                      <w:marBottom w:val="0"/>
                                      <w:divBdr>
                                        <w:top w:val="none" w:sz="0" w:space="0" w:color="E4E4E4"/>
                                        <w:left w:val="none" w:sz="0" w:space="0" w:color="E4E4E4"/>
                                        <w:bottom w:val="none" w:sz="0" w:space="0" w:color="E4E4E4"/>
                                        <w:right w:val="none" w:sz="0" w:space="0" w:color="E4E4E4"/>
                                      </w:divBdr>
                                      <w:divsChild>
                                        <w:div w:id="2099864633">
                                          <w:marLeft w:val="0"/>
                                          <w:marRight w:val="0"/>
                                          <w:marTop w:val="0"/>
                                          <w:marBottom w:val="0"/>
                                          <w:divBdr>
                                            <w:top w:val="none" w:sz="0" w:space="0" w:color="auto"/>
                                            <w:left w:val="none" w:sz="0" w:space="0" w:color="auto"/>
                                            <w:bottom w:val="none" w:sz="0" w:space="0" w:color="auto"/>
                                            <w:right w:val="none" w:sz="0" w:space="0" w:color="auto"/>
                                          </w:divBdr>
                                          <w:divsChild>
                                            <w:div w:id="12897980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783838364">
                                  <w:marLeft w:val="0"/>
                                  <w:marRight w:val="-15"/>
                                  <w:marTop w:val="0"/>
                                  <w:marBottom w:val="30"/>
                                  <w:divBdr>
                                    <w:top w:val="single" w:sz="6" w:space="0" w:color="F9FBFD"/>
                                    <w:left w:val="single" w:sz="6" w:space="9" w:color="F9FBFD"/>
                                    <w:bottom w:val="none" w:sz="0" w:space="0" w:color="auto"/>
                                    <w:right w:val="single" w:sz="6" w:space="5" w:color="F9FBFD"/>
                                  </w:divBdr>
                                  <w:divsChild>
                                    <w:div w:id="1213690450">
                                      <w:marLeft w:val="-15"/>
                                      <w:marRight w:val="-15"/>
                                      <w:marTop w:val="0"/>
                                      <w:marBottom w:val="0"/>
                                      <w:divBdr>
                                        <w:top w:val="none" w:sz="0" w:space="0" w:color="E4E4E4"/>
                                        <w:left w:val="none" w:sz="0" w:space="0" w:color="E4E4E4"/>
                                        <w:bottom w:val="none" w:sz="0" w:space="0" w:color="E4E4E4"/>
                                        <w:right w:val="none" w:sz="0" w:space="0" w:color="E4E4E4"/>
                                      </w:divBdr>
                                      <w:divsChild>
                                        <w:div w:id="262149617">
                                          <w:marLeft w:val="0"/>
                                          <w:marRight w:val="0"/>
                                          <w:marTop w:val="0"/>
                                          <w:marBottom w:val="0"/>
                                          <w:divBdr>
                                            <w:top w:val="none" w:sz="0" w:space="0" w:color="auto"/>
                                            <w:left w:val="none" w:sz="0" w:space="0" w:color="auto"/>
                                            <w:bottom w:val="none" w:sz="0" w:space="0" w:color="auto"/>
                                            <w:right w:val="none" w:sz="0" w:space="0" w:color="auto"/>
                                          </w:divBdr>
                                          <w:divsChild>
                                            <w:div w:id="77964471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774326571">
                                  <w:marLeft w:val="0"/>
                                  <w:marRight w:val="-15"/>
                                  <w:marTop w:val="0"/>
                                  <w:marBottom w:val="30"/>
                                  <w:divBdr>
                                    <w:top w:val="single" w:sz="6" w:space="0" w:color="F9FBFD"/>
                                    <w:left w:val="single" w:sz="6" w:space="9" w:color="F9FBFD"/>
                                    <w:bottom w:val="none" w:sz="0" w:space="0" w:color="auto"/>
                                    <w:right w:val="single" w:sz="6" w:space="5" w:color="F9FBFD"/>
                                  </w:divBdr>
                                  <w:divsChild>
                                    <w:div w:id="774986219">
                                      <w:marLeft w:val="-15"/>
                                      <w:marRight w:val="-15"/>
                                      <w:marTop w:val="0"/>
                                      <w:marBottom w:val="0"/>
                                      <w:divBdr>
                                        <w:top w:val="none" w:sz="0" w:space="0" w:color="E4E4E4"/>
                                        <w:left w:val="none" w:sz="0" w:space="0" w:color="E4E4E4"/>
                                        <w:bottom w:val="none" w:sz="0" w:space="0" w:color="E4E4E4"/>
                                        <w:right w:val="none" w:sz="0" w:space="0" w:color="E4E4E4"/>
                                      </w:divBdr>
                                      <w:divsChild>
                                        <w:div w:id="871965323">
                                          <w:marLeft w:val="0"/>
                                          <w:marRight w:val="0"/>
                                          <w:marTop w:val="0"/>
                                          <w:marBottom w:val="0"/>
                                          <w:divBdr>
                                            <w:top w:val="none" w:sz="0" w:space="0" w:color="auto"/>
                                            <w:left w:val="none" w:sz="0" w:space="0" w:color="auto"/>
                                            <w:bottom w:val="none" w:sz="0" w:space="0" w:color="auto"/>
                                            <w:right w:val="none" w:sz="0" w:space="0" w:color="auto"/>
                                          </w:divBdr>
                                          <w:divsChild>
                                            <w:div w:id="44565849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018657465">
                                  <w:marLeft w:val="0"/>
                                  <w:marRight w:val="-15"/>
                                  <w:marTop w:val="0"/>
                                  <w:marBottom w:val="30"/>
                                  <w:divBdr>
                                    <w:top w:val="single" w:sz="6" w:space="0" w:color="F9FBFD"/>
                                    <w:left w:val="single" w:sz="6" w:space="9" w:color="F9FBFD"/>
                                    <w:bottom w:val="none" w:sz="0" w:space="0" w:color="auto"/>
                                    <w:right w:val="single" w:sz="6" w:space="5" w:color="F9FBFD"/>
                                  </w:divBdr>
                                  <w:divsChild>
                                    <w:div w:id="79954857">
                                      <w:marLeft w:val="-15"/>
                                      <w:marRight w:val="-15"/>
                                      <w:marTop w:val="0"/>
                                      <w:marBottom w:val="0"/>
                                      <w:divBdr>
                                        <w:top w:val="none" w:sz="0" w:space="0" w:color="E4E4E4"/>
                                        <w:left w:val="none" w:sz="0" w:space="0" w:color="E4E4E4"/>
                                        <w:bottom w:val="none" w:sz="0" w:space="0" w:color="E4E4E4"/>
                                        <w:right w:val="none" w:sz="0" w:space="0" w:color="E4E4E4"/>
                                      </w:divBdr>
                                      <w:divsChild>
                                        <w:div w:id="1898661906">
                                          <w:marLeft w:val="0"/>
                                          <w:marRight w:val="0"/>
                                          <w:marTop w:val="0"/>
                                          <w:marBottom w:val="0"/>
                                          <w:divBdr>
                                            <w:top w:val="none" w:sz="0" w:space="0" w:color="auto"/>
                                            <w:left w:val="none" w:sz="0" w:space="0" w:color="auto"/>
                                            <w:bottom w:val="none" w:sz="0" w:space="0" w:color="auto"/>
                                            <w:right w:val="none" w:sz="0" w:space="0" w:color="auto"/>
                                          </w:divBdr>
                                          <w:divsChild>
                                            <w:div w:id="77991269">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622345304">
                                  <w:marLeft w:val="0"/>
                                  <w:marRight w:val="-15"/>
                                  <w:marTop w:val="0"/>
                                  <w:marBottom w:val="30"/>
                                  <w:divBdr>
                                    <w:top w:val="single" w:sz="6" w:space="0" w:color="F9FBFD"/>
                                    <w:left w:val="single" w:sz="6" w:space="9" w:color="F9FBFD"/>
                                    <w:bottom w:val="none" w:sz="0" w:space="0" w:color="auto"/>
                                    <w:right w:val="single" w:sz="6" w:space="5" w:color="F9FBFD"/>
                                  </w:divBdr>
                                  <w:divsChild>
                                    <w:div w:id="2064016509">
                                      <w:marLeft w:val="-15"/>
                                      <w:marRight w:val="-15"/>
                                      <w:marTop w:val="0"/>
                                      <w:marBottom w:val="0"/>
                                      <w:divBdr>
                                        <w:top w:val="none" w:sz="0" w:space="0" w:color="E4E4E4"/>
                                        <w:left w:val="none" w:sz="0" w:space="0" w:color="E4E4E4"/>
                                        <w:bottom w:val="none" w:sz="0" w:space="0" w:color="E4E4E4"/>
                                        <w:right w:val="none" w:sz="0" w:space="0" w:color="E4E4E4"/>
                                      </w:divBdr>
                                      <w:divsChild>
                                        <w:div w:id="790365708">
                                          <w:marLeft w:val="0"/>
                                          <w:marRight w:val="0"/>
                                          <w:marTop w:val="0"/>
                                          <w:marBottom w:val="0"/>
                                          <w:divBdr>
                                            <w:top w:val="none" w:sz="0" w:space="0" w:color="auto"/>
                                            <w:left w:val="none" w:sz="0" w:space="0" w:color="auto"/>
                                            <w:bottom w:val="none" w:sz="0" w:space="0" w:color="auto"/>
                                            <w:right w:val="none" w:sz="0" w:space="0" w:color="auto"/>
                                          </w:divBdr>
                                          <w:divsChild>
                                            <w:div w:id="12119609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927305012">
                                  <w:marLeft w:val="0"/>
                                  <w:marRight w:val="-15"/>
                                  <w:marTop w:val="0"/>
                                  <w:marBottom w:val="30"/>
                                  <w:divBdr>
                                    <w:top w:val="single" w:sz="6" w:space="0" w:color="F9FBFD"/>
                                    <w:left w:val="single" w:sz="6" w:space="9" w:color="F9FBFD"/>
                                    <w:bottom w:val="none" w:sz="0" w:space="0" w:color="auto"/>
                                    <w:right w:val="single" w:sz="6" w:space="5" w:color="F9FBFD"/>
                                  </w:divBdr>
                                  <w:divsChild>
                                    <w:div w:id="999848621">
                                      <w:marLeft w:val="-15"/>
                                      <w:marRight w:val="-15"/>
                                      <w:marTop w:val="0"/>
                                      <w:marBottom w:val="0"/>
                                      <w:divBdr>
                                        <w:top w:val="none" w:sz="0" w:space="0" w:color="E4E4E4"/>
                                        <w:left w:val="none" w:sz="0" w:space="0" w:color="E4E4E4"/>
                                        <w:bottom w:val="none" w:sz="0" w:space="0" w:color="E4E4E4"/>
                                        <w:right w:val="none" w:sz="0" w:space="0" w:color="E4E4E4"/>
                                      </w:divBdr>
                                      <w:divsChild>
                                        <w:div w:id="571088025">
                                          <w:marLeft w:val="0"/>
                                          <w:marRight w:val="0"/>
                                          <w:marTop w:val="0"/>
                                          <w:marBottom w:val="0"/>
                                          <w:divBdr>
                                            <w:top w:val="none" w:sz="0" w:space="0" w:color="auto"/>
                                            <w:left w:val="none" w:sz="0" w:space="0" w:color="auto"/>
                                            <w:bottom w:val="none" w:sz="0" w:space="0" w:color="auto"/>
                                            <w:right w:val="none" w:sz="0" w:space="0" w:color="auto"/>
                                          </w:divBdr>
                                          <w:divsChild>
                                            <w:div w:id="43112676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887639040">
                                  <w:marLeft w:val="0"/>
                                  <w:marRight w:val="-15"/>
                                  <w:marTop w:val="0"/>
                                  <w:marBottom w:val="30"/>
                                  <w:divBdr>
                                    <w:top w:val="single" w:sz="6" w:space="0" w:color="F9FBFD"/>
                                    <w:left w:val="single" w:sz="6" w:space="9" w:color="F9FBFD"/>
                                    <w:bottom w:val="none" w:sz="0" w:space="0" w:color="auto"/>
                                    <w:right w:val="single" w:sz="6" w:space="5" w:color="F9FBFD"/>
                                  </w:divBdr>
                                  <w:divsChild>
                                    <w:div w:id="1917129445">
                                      <w:marLeft w:val="-15"/>
                                      <w:marRight w:val="-15"/>
                                      <w:marTop w:val="0"/>
                                      <w:marBottom w:val="0"/>
                                      <w:divBdr>
                                        <w:top w:val="none" w:sz="0" w:space="0" w:color="E4E4E4"/>
                                        <w:left w:val="none" w:sz="0" w:space="0" w:color="E4E4E4"/>
                                        <w:bottom w:val="none" w:sz="0" w:space="0" w:color="E4E4E4"/>
                                        <w:right w:val="none" w:sz="0" w:space="0" w:color="E4E4E4"/>
                                      </w:divBdr>
                                      <w:divsChild>
                                        <w:div w:id="655033127">
                                          <w:marLeft w:val="0"/>
                                          <w:marRight w:val="0"/>
                                          <w:marTop w:val="0"/>
                                          <w:marBottom w:val="0"/>
                                          <w:divBdr>
                                            <w:top w:val="none" w:sz="0" w:space="0" w:color="auto"/>
                                            <w:left w:val="none" w:sz="0" w:space="0" w:color="auto"/>
                                            <w:bottom w:val="none" w:sz="0" w:space="0" w:color="auto"/>
                                            <w:right w:val="none" w:sz="0" w:space="0" w:color="auto"/>
                                          </w:divBdr>
                                          <w:divsChild>
                                            <w:div w:id="5401555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83881346">
          <w:marLeft w:val="0"/>
          <w:marRight w:val="0"/>
          <w:marTop w:val="0"/>
          <w:marBottom w:val="0"/>
          <w:divBdr>
            <w:top w:val="none" w:sz="0" w:space="0" w:color="auto"/>
            <w:left w:val="none" w:sz="0" w:space="0" w:color="auto"/>
            <w:bottom w:val="none" w:sz="0" w:space="0" w:color="auto"/>
            <w:right w:val="none" w:sz="0" w:space="0" w:color="auto"/>
          </w:divBdr>
          <w:divsChild>
            <w:div w:id="1951932607">
              <w:marLeft w:val="0"/>
              <w:marRight w:val="0"/>
              <w:marTop w:val="0"/>
              <w:marBottom w:val="0"/>
              <w:divBdr>
                <w:top w:val="single" w:sz="12" w:space="1" w:color="0B57D0"/>
                <w:left w:val="single" w:sz="12" w:space="2" w:color="0B57D0"/>
                <w:bottom w:val="single" w:sz="12" w:space="1" w:color="0B57D0"/>
                <w:right w:val="single" w:sz="12" w:space="2" w:color="0B57D0"/>
              </w:divBdr>
              <w:divsChild>
                <w:div w:id="156767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049567">
      <w:bodyDiv w:val="1"/>
      <w:marLeft w:val="0"/>
      <w:marRight w:val="0"/>
      <w:marTop w:val="0"/>
      <w:marBottom w:val="0"/>
      <w:divBdr>
        <w:top w:val="none" w:sz="0" w:space="0" w:color="auto"/>
        <w:left w:val="none" w:sz="0" w:space="0" w:color="auto"/>
        <w:bottom w:val="none" w:sz="0" w:space="0" w:color="auto"/>
        <w:right w:val="none" w:sz="0" w:space="0" w:color="auto"/>
      </w:divBdr>
    </w:div>
    <w:div w:id="668753174">
      <w:bodyDiv w:val="1"/>
      <w:marLeft w:val="0"/>
      <w:marRight w:val="0"/>
      <w:marTop w:val="0"/>
      <w:marBottom w:val="0"/>
      <w:divBdr>
        <w:top w:val="none" w:sz="0" w:space="0" w:color="auto"/>
        <w:left w:val="none" w:sz="0" w:space="0" w:color="auto"/>
        <w:bottom w:val="none" w:sz="0" w:space="0" w:color="auto"/>
        <w:right w:val="none" w:sz="0" w:space="0" w:color="auto"/>
      </w:divBdr>
    </w:div>
    <w:div w:id="703942189">
      <w:bodyDiv w:val="1"/>
      <w:marLeft w:val="0"/>
      <w:marRight w:val="0"/>
      <w:marTop w:val="0"/>
      <w:marBottom w:val="0"/>
      <w:divBdr>
        <w:top w:val="none" w:sz="0" w:space="0" w:color="auto"/>
        <w:left w:val="none" w:sz="0" w:space="0" w:color="auto"/>
        <w:bottom w:val="none" w:sz="0" w:space="0" w:color="auto"/>
        <w:right w:val="none" w:sz="0" w:space="0" w:color="auto"/>
      </w:divBdr>
    </w:div>
    <w:div w:id="730033688">
      <w:bodyDiv w:val="1"/>
      <w:marLeft w:val="0"/>
      <w:marRight w:val="0"/>
      <w:marTop w:val="0"/>
      <w:marBottom w:val="0"/>
      <w:divBdr>
        <w:top w:val="none" w:sz="0" w:space="0" w:color="auto"/>
        <w:left w:val="none" w:sz="0" w:space="0" w:color="auto"/>
        <w:bottom w:val="none" w:sz="0" w:space="0" w:color="auto"/>
        <w:right w:val="none" w:sz="0" w:space="0" w:color="auto"/>
      </w:divBdr>
    </w:div>
    <w:div w:id="776367154">
      <w:bodyDiv w:val="1"/>
      <w:marLeft w:val="0"/>
      <w:marRight w:val="0"/>
      <w:marTop w:val="0"/>
      <w:marBottom w:val="0"/>
      <w:divBdr>
        <w:top w:val="none" w:sz="0" w:space="0" w:color="auto"/>
        <w:left w:val="none" w:sz="0" w:space="0" w:color="auto"/>
        <w:bottom w:val="none" w:sz="0" w:space="0" w:color="auto"/>
        <w:right w:val="none" w:sz="0" w:space="0" w:color="auto"/>
      </w:divBdr>
    </w:div>
    <w:div w:id="825050756">
      <w:bodyDiv w:val="1"/>
      <w:marLeft w:val="0"/>
      <w:marRight w:val="0"/>
      <w:marTop w:val="0"/>
      <w:marBottom w:val="0"/>
      <w:divBdr>
        <w:top w:val="none" w:sz="0" w:space="0" w:color="auto"/>
        <w:left w:val="none" w:sz="0" w:space="0" w:color="auto"/>
        <w:bottom w:val="none" w:sz="0" w:space="0" w:color="auto"/>
        <w:right w:val="none" w:sz="0" w:space="0" w:color="auto"/>
      </w:divBdr>
    </w:div>
    <w:div w:id="845631395">
      <w:bodyDiv w:val="1"/>
      <w:marLeft w:val="0"/>
      <w:marRight w:val="0"/>
      <w:marTop w:val="0"/>
      <w:marBottom w:val="0"/>
      <w:divBdr>
        <w:top w:val="none" w:sz="0" w:space="0" w:color="auto"/>
        <w:left w:val="none" w:sz="0" w:space="0" w:color="auto"/>
        <w:bottom w:val="none" w:sz="0" w:space="0" w:color="auto"/>
        <w:right w:val="none" w:sz="0" w:space="0" w:color="auto"/>
      </w:divBdr>
    </w:div>
    <w:div w:id="865483919">
      <w:bodyDiv w:val="1"/>
      <w:marLeft w:val="0"/>
      <w:marRight w:val="0"/>
      <w:marTop w:val="0"/>
      <w:marBottom w:val="0"/>
      <w:divBdr>
        <w:top w:val="none" w:sz="0" w:space="0" w:color="auto"/>
        <w:left w:val="none" w:sz="0" w:space="0" w:color="auto"/>
        <w:bottom w:val="none" w:sz="0" w:space="0" w:color="auto"/>
        <w:right w:val="none" w:sz="0" w:space="0" w:color="auto"/>
      </w:divBdr>
    </w:div>
    <w:div w:id="869533522">
      <w:bodyDiv w:val="1"/>
      <w:marLeft w:val="0"/>
      <w:marRight w:val="0"/>
      <w:marTop w:val="0"/>
      <w:marBottom w:val="0"/>
      <w:divBdr>
        <w:top w:val="none" w:sz="0" w:space="0" w:color="auto"/>
        <w:left w:val="none" w:sz="0" w:space="0" w:color="auto"/>
        <w:bottom w:val="none" w:sz="0" w:space="0" w:color="auto"/>
        <w:right w:val="none" w:sz="0" w:space="0" w:color="auto"/>
      </w:divBdr>
    </w:div>
    <w:div w:id="919096801">
      <w:bodyDiv w:val="1"/>
      <w:marLeft w:val="0"/>
      <w:marRight w:val="0"/>
      <w:marTop w:val="0"/>
      <w:marBottom w:val="0"/>
      <w:divBdr>
        <w:top w:val="none" w:sz="0" w:space="0" w:color="auto"/>
        <w:left w:val="none" w:sz="0" w:space="0" w:color="auto"/>
        <w:bottom w:val="none" w:sz="0" w:space="0" w:color="auto"/>
        <w:right w:val="none" w:sz="0" w:space="0" w:color="auto"/>
      </w:divBdr>
    </w:div>
    <w:div w:id="945230787">
      <w:bodyDiv w:val="1"/>
      <w:marLeft w:val="0"/>
      <w:marRight w:val="0"/>
      <w:marTop w:val="0"/>
      <w:marBottom w:val="0"/>
      <w:divBdr>
        <w:top w:val="none" w:sz="0" w:space="0" w:color="auto"/>
        <w:left w:val="none" w:sz="0" w:space="0" w:color="auto"/>
        <w:bottom w:val="none" w:sz="0" w:space="0" w:color="auto"/>
        <w:right w:val="none" w:sz="0" w:space="0" w:color="auto"/>
      </w:divBdr>
      <w:divsChild>
        <w:div w:id="327102499">
          <w:marLeft w:val="0"/>
          <w:marRight w:val="0"/>
          <w:marTop w:val="0"/>
          <w:marBottom w:val="0"/>
          <w:divBdr>
            <w:top w:val="none" w:sz="0" w:space="0" w:color="auto"/>
            <w:left w:val="none" w:sz="0" w:space="0" w:color="auto"/>
            <w:bottom w:val="none" w:sz="0" w:space="0" w:color="auto"/>
            <w:right w:val="none" w:sz="0" w:space="0" w:color="auto"/>
          </w:divBdr>
        </w:div>
      </w:divsChild>
    </w:div>
    <w:div w:id="951589333">
      <w:bodyDiv w:val="1"/>
      <w:marLeft w:val="0"/>
      <w:marRight w:val="0"/>
      <w:marTop w:val="0"/>
      <w:marBottom w:val="0"/>
      <w:divBdr>
        <w:top w:val="none" w:sz="0" w:space="0" w:color="auto"/>
        <w:left w:val="none" w:sz="0" w:space="0" w:color="auto"/>
        <w:bottom w:val="none" w:sz="0" w:space="0" w:color="auto"/>
        <w:right w:val="none" w:sz="0" w:space="0" w:color="auto"/>
      </w:divBdr>
      <w:divsChild>
        <w:div w:id="1546409591">
          <w:marLeft w:val="0"/>
          <w:marRight w:val="0"/>
          <w:marTop w:val="0"/>
          <w:marBottom w:val="0"/>
          <w:divBdr>
            <w:top w:val="none" w:sz="0" w:space="0" w:color="auto"/>
            <w:left w:val="none" w:sz="0" w:space="0" w:color="auto"/>
            <w:bottom w:val="none" w:sz="0" w:space="0" w:color="auto"/>
            <w:right w:val="none" w:sz="0" w:space="0" w:color="auto"/>
          </w:divBdr>
          <w:divsChild>
            <w:div w:id="867376753">
              <w:marLeft w:val="0"/>
              <w:marRight w:val="0"/>
              <w:marTop w:val="0"/>
              <w:marBottom w:val="0"/>
              <w:divBdr>
                <w:top w:val="none" w:sz="0" w:space="0" w:color="auto"/>
                <w:left w:val="none" w:sz="0" w:space="0" w:color="auto"/>
                <w:bottom w:val="none" w:sz="0" w:space="0" w:color="auto"/>
                <w:right w:val="none" w:sz="0" w:space="0" w:color="auto"/>
              </w:divBdr>
              <w:divsChild>
                <w:div w:id="1350645491">
                  <w:marLeft w:val="0"/>
                  <w:marRight w:val="0"/>
                  <w:marTop w:val="0"/>
                  <w:marBottom w:val="0"/>
                  <w:divBdr>
                    <w:top w:val="none" w:sz="0" w:space="0" w:color="auto"/>
                    <w:left w:val="none" w:sz="0" w:space="0" w:color="auto"/>
                    <w:bottom w:val="none" w:sz="0" w:space="0" w:color="auto"/>
                    <w:right w:val="none" w:sz="0" w:space="0" w:color="auto"/>
                  </w:divBdr>
                  <w:divsChild>
                    <w:div w:id="1224485016">
                      <w:marLeft w:val="0"/>
                      <w:marRight w:val="0"/>
                      <w:marTop w:val="0"/>
                      <w:marBottom w:val="0"/>
                      <w:divBdr>
                        <w:top w:val="none" w:sz="0" w:space="0" w:color="auto"/>
                        <w:left w:val="none" w:sz="0" w:space="0" w:color="auto"/>
                        <w:bottom w:val="none" w:sz="0" w:space="0" w:color="auto"/>
                        <w:right w:val="none" w:sz="0" w:space="0" w:color="auto"/>
                      </w:divBdr>
                      <w:divsChild>
                        <w:div w:id="773599274">
                          <w:marLeft w:val="0"/>
                          <w:marRight w:val="0"/>
                          <w:marTop w:val="0"/>
                          <w:marBottom w:val="0"/>
                          <w:divBdr>
                            <w:top w:val="none" w:sz="0" w:space="0" w:color="auto"/>
                            <w:left w:val="none" w:sz="0" w:space="0" w:color="auto"/>
                            <w:bottom w:val="none" w:sz="0" w:space="0" w:color="auto"/>
                            <w:right w:val="none" w:sz="0" w:space="0" w:color="auto"/>
                          </w:divBdr>
                          <w:divsChild>
                            <w:div w:id="360477765">
                              <w:marLeft w:val="0"/>
                              <w:marRight w:val="0"/>
                              <w:marTop w:val="0"/>
                              <w:marBottom w:val="0"/>
                              <w:divBdr>
                                <w:top w:val="none" w:sz="0" w:space="0" w:color="auto"/>
                                <w:left w:val="none" w:sz="0" w:space="0" w:color="auto"/>
                                <w:bottom w:val="none" w:sz="0" w:space="0" w:color="auto"/>
                                <w:right w:val="none" w:sz="0" w:space="0" w:color="auto"/>
                              </w:divBdr>
                              <w:divsChild>
                                <w:div w:id="1643533712">
                                  <w:marLeft w:val="0"/>
                                  <w:marRight w:val="0"/>
                                  <w:marTop w:val="0"/>
                                  <w:marBottom w:val="0"/>
                                  <w:divBdr>
                                    <w:top w:val="none" w:sz="0" w:space="0" w:color="auto"/>
                                    <w:left w:val="none" w:sz="0" w:space="0" w:color="auto"/>
                                    <w:bottom w:val="none" w:sz="0" w:space="0" w:color="auto"/>
                                    <w:right w:val="none" w:sz="0" w:space="0" w:color="auto"/>
                                  </w:divBdr>
                                  <w:divsChild>
                                    <w:div w:id="721057059">
                                      <w:marLeft w:val="0"/>
                                      <w:marRight w:val="0"/>
                                      <w:marTop w:val="0"/>
                                      <w:marBottom w:val="0"/>
                                      <w:divBdr>
                                        <w:top w:val="none" w:sz="0" w:space="0" w:color="auto"/>
                                        <w:left w:val="none" w:sz="0" w:space="0" w:color="auto"/>
                                        <w:bottom w:val="none" w:sz="0" w:space="0" w:color="auto"/>
                                        <w:right w:val="none" w:sz="0" w:space="0" w:color="auto"/>
                                      </w:divBdr>
                                      <w:divsChild>
                                        <w:div w:id="1046565920">
                                          <w:marLeft w:val="0"/>
                                          <w:marRight w:val="0"/>
                                          <w:marTop w:val="0"/>
                                          <w:marBottom w:val="0"/>
                                          <w:divBdr>
                                            <w:top w:val="none" w:sz="0" w:space="0" w:color="auto"/>
                                            <w:left w:val="none" w:sz="0" w:space="0" w:color="auto"/>
                                            <w:bottom w:val="none" w:sz="0" w:space="0" w:color="auto"/>
                                            <w:right w:val="none" w:sz="0" w:space="0" w:color="auto"/>
                                          </w:divBdr>
                                        </w:div>
                                        <w:div w:id="2101631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5908986">
      <w:bodyDiv w:val="1"/>
      <w:marLeft w:val="0"/>
      <w:marRight w:val="0"/>
      <w:marTop w:val="0"/>
      <w:marBottom w:val="0"/>
      <w:divBdr>
        <w:top w:val="none" w:sz="0" w:space="0" w:color="auto"/>
        <w:left w:val="none" w:sz="0" w:space="0" w:color="auto"/>
        <w:bottom w:val="none" w:sz="0" w:space="0" w:color="auto"/>
        <w:right w:val="none" w:sz="0" w:space="0" w:color="auto"/>
      </w:divBdr>
    </w:div>
    <w:div w:id="990404224">
      <w:bodyDiv w:val="1"/>
      <w:marLeft w:val="0"/>
      <w:marRight w:val="0"/>
      <w:marTop w:val="0"/>
      <w:marBottom w:val="0"/>
      <w:divBdr>
        <w:top w:val="none" w:sz="0" w:space="0" w:color="auto"/>
        <w:left w:val="none" w:sz="0" w:space="0" w:color="auto"/>
        <w:bottom w:val="none" w:sz="0" w:space="0" w:color="auto"/>
        <w:right w:val="none" w:sz="0" w:space="0" w:color="auto"/>
      </w:divBdr>
      <w:divsChild>
        <w:div w:id="1140423242">
          <w:marLeft w:val="0"/>
          <w:marRight w:val="0"/>
          <w:marTop w:val="0"/>
          <w:marBottom w:val="0"/>
          <w:divBdr>
            <w:top w:val="none" w:sz="0" w:space="0" w:color="auto"/>
            <w:left w:val="none" w:sz="0" w:space="0" w:color="auto"/>
            <w:bottom w:val="none" w:sz="0" w:space="0" w:color="auto"/>
            <w:right w:val="none" w:sz="0" w:space="0" w:color="auto"/>
          </w:divBdr>
          <w:divsChild>
            <w:div w:id="41636942">
              <w:marLeft w:val="0"/>
              <w:marRight w:val="0"/>
              <w:marTop w:val="0"/>
              <w:marBottom w:val="0"/>
              <w:divBdr>
                <w:top w:val="none" w:sz="0" w:space="0" w:color="auto"/>
                <w:left w:val="none" w:sz="0" w:space="0" w:color="auto"/>
                <w:bottom w:val="none" w:sz="0" w:space="0" w:color="auto"/>
                <w:right w:val="none" w:sz="0" w:space="0" w:color="auto"/>
              </w:divBdr>
              <w:divsChild>
                <w:div w:id="220793134">
                  <w:marLeft w:val="0"/>
                  <w:marRight w:val="0"/>
                  <w:marTop w:val="0"/>
                  <w:marBottom w:val="0"/>
                  <w:divBdr>
                    <w:top w:val="none" w:sz="0" w:space="0" w:color="auto"/>
                    <w:left w:val="none" w:sz="0" w:space="0" w:color="auto"/>
                    <w:bottom w:val="none" w:sz="0" w:space="0" w:color="auto"/>
                    <w:right w:val="none" w:sz="0" w:space="0" w:color="auto"/>
                  </w:divBdr>
                  <w:divsChild>
                    <w:div w:id="1917206429">
                      <w:marLeft w:val="0"/>
                      <w:marRight w:val="0"/>
                      <w:marTop w:val="0"/>
                      <w:marBottom w:val="0"/>
                      <w:divBdr>
                        <w:top w:val="none" w:sz="0" w:space="0" w:color="auto"/>
                        <w:left w:val="none" w:sz="0" w:space="0" w:color="auto"/>
                        <w:bottom w:val="none" w:sz="0" w:space="0" w:color="auto"/>
                        <w:right w:val="none" w:sz="0" w:space="0" w:color="auto"/>
                      </w:divBdr>
                      <w:divsChild>
                        <w:div w:id="127824753">
                          <w:marLeft w:val="0"/>
                          <w:marRight w:val="0"/>
                          <w:marTop w:val="0"/>
                          <w:marBottom w:val="0"/>
                          <w:divBdr>
                            <w:top w:val="none" w:sz="0" w:space="0" w:color="auto"/>
                            <w:left w:val="none" w:sz="0" w:space="0" w:color="auto"/>
                            <w:bottom w:val="none" w:sz="0" w:space="0" w:color="auto"/>
                            <w:right w:val="none" w:sz="0" w:space="0" w:color="auto"/>
                          </w:divBdr>
                          <w:divsChild>
                            <w:div w:id="2001348130">
                              <w:marLeft w:val="0"/>
                              <w:marRight w:val="0"/>
                              <w:marTop w:val="0"/>
                              <w:marBottom w:val="0"/>
                              <w:divBdr>
                                <w:top w:val="none" w:sz="0" w:space="0" w:color="auto"/>
                                <w:left w:val="none" w:sz="0" w:space="0" w:color="auto"/>
                                <w:bottom w:val="none" w:sz="0" w:space="0" w:color="auto"/>
                                <w:right w:val="none" w:sz="0" w:space="0" w:color="auto"/>
                              </w:divBdr>
                              <w:divsChild>
                                <w:div w:id="735127948">
                                  <w:marLeft w:val="0"/>
                                  <w:marRight w:val="0"/>
                                  <w:marTop w:val="0"/>
                                  <w:marBottom w:val="0"/>
                                  <w:divBdr>
                                    <w:top w:val="none" w:sz="0" w:space="0" w:color="auto"/>
                                    <w:left w:val="none" w:sz="0" w:space="0" w:color="auto"/>
                                    <w:bottom w:val="none" w:sz="0" w:space="0" w:color="auto"/>
                                    <w:right w:val="none" w:sz="0" w:space="0" w:color="auto"/>
                                  </w:divBdr>
                                  <w:divsChild>
                                    <w:div w:id="1552961733">
                                      <w:marLeft w:val="0"/>
                                      <w:marRight w:val="0"/>
                                      <w:marTop w:val="0"/>
                                      <w:marBottom w:val="0"/>
                                      <w:divBdr>
                                        <w:top w:val="none" w:sz="0" w:space="0" w:color="auto"/>
                                        <w:left w:val="none" w:sz="0" w:space="0" w:color="auto"/>
                                        <w:bottom w:val="none" w:sz="0" w:space="0" w:color="auto"/>
                                        <w:right w:val="none" w:sz="0" w:space="0" w:color="auto"/>
                                      </w:divBdr>
                                      <w:divsChild>
                                        <w:div w:id="1652752519">
                                          <w:marLeft w:val="0"/>
                                          <w:marRight w:val="0"/>
                                          <w:marTop w:val="0"/>
                                          <w:marBottom w:val="0"/>
                                          <w:divBdr>
                                            <w:top w:val="none" w:sz="0" w:space="0" w:color="auto"/>
                                            <w:left w:val="none" w:sz="0" w:space="0" w:color="auto"/>
                                            <w:bottom w:val="none" w:sz="0" w:space="0" w:color="auto"/>
                                            <w:right w:val="none" w:sz="0" w:space="0" w:color="auto"/>
                                          </w:divBdr>
                                        </w:div>
                                        <w:div w:id="950016267">
                                          <w:marLeft w:val="0"/>
                                          <w:marRight w:val="0"/>
                                          <w:marTop w:val="0"/>
                                          <w:marBottom w:val="0"/>
                                          <w:divBdr>
                                            <w:top w:val="none" w:sz="0" w:space="0" w:color="auto"/>
                                            <w:left w:val="none" w:sz="0" w:space="0" w:color="auto"/>
                                            <w:bottom w:val="none" w:sz="0" w:space="0" w:color="auto"/>
                                            <w:right w:val="none" w:sz="0" w:space="0" w:color="auto"/>
                                          </w:divBdr>
                                          <w:divsChild>
                                            <w:div w:id="495533238">
                                              <w:marLeft w:val="0"/>
                                              <w:marRight w:val="0"/>
                                              <w:marTop w:val="0"/>
                                              <w:marBottom w:val="0"/>
                                              <w:divBdr>
                                                <w:top w:val="none" w:sz="0" w:space="0" w:color="auto"/>
                                                <w:left w:val="none" w:sz="0" w:space="0" w:color="auto"/>
                                                <w:bottom w:val="none" w:sz="0" w:space="0" w:color="auto"/>
                                                <w:right w:val="none" w:sz="0" w:space="0" w:color="auto"/>
                                              </w:divBdr>
                                              <w:divsChild>
                                                <w:div w:id="433092299">
                                                  <w:marLeft w:val="0"/>
                                                  <w:marRight w:val="0"/>
                                                  <w:marTop w:val="0"/>
                                                  <w:marBottom w:val="0"/>
                                                  <w:divBdr>
                                                    <w:top w:val="none" w:sz="0" w:space="0" w:color="auto"/>
                                                    <w:left w:val="none" w:sz="0" w:space="0" w:color="auto"/>
                                                    <w:bottom w:val="none" w:sz="0" w:space="0" w:color="auto"/>
                                                    <w:right w:val="none" w:sz="0" w:space="0" w:color="auto"/>
                                                  </w:divBdr>
                                                  <w:divsChild>
                                                    <w:div w:id="1011105820">
                                                      <w:marLeft w:val="0"/>
                                                      <w:marRight w:val="0"/>
                                                      <w:marTop w:val="0"/>
                                                      <w:marBottom w:val="0"/>
                                                      <w:divBdr>
                                                        <w:top w:val="none" w:sz="0" w:space="0" w:color="auto"/>
                                                        <w:left w:val="none" w:sz="0" w:space="0" w:color="auto"/>
                                                        <w:bottom w:val="none" w:sz="0" w:space="0" w:color="auto"/>
                                                        <w:right w:val="none" w:sz="0" w:space="0" w:color="auto"/>
                                                      </w:divBdr>
                                                    </w:div>
                                                  </w:divsChild>
                                                </w:div>
                                                <w:div w:id="645428853">
                                                  <w:marLeft w:val="0"/>
                                                  <w:marRight w:val="0"/>
                                                  <w:marTop w:val="0"/>
                                                  <w:marBottom w:val="0"/>
                                                  <w:divBdr>
                                                    <w:top w:val="none" w:sz="0" w:space="0" w:color="auto"/>
                                                    <w:left w:val="none" w:sz="0" w:space="0" w:color="auto"/>
                                                    <w:bottom w:val="none" w:sz="0" w:space="0" w:color="auto"/>
                                                    <w:right w:val="none" w:sz="0" w:space="0" w:color="auto"/>
                                                  </w:divBdr>
                                                  <w:divsChild>
                                                    <w:div w:id="1936938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56350462">
                  <w:marLeft w:val="0"/>
                  <w:marRight w:val="0"/>
                  <w:marTop w:val="0"/>
                  <w:marBottom w:val="0"/>
                  <w:divBdr>
                    <w:top w:val="none" w:sz="0" w:space="0" w:color="auto"/>
                    <w:left w:val="none" w:sz="0" w:space="0" w:color="auto"/>
                    <w:bottom w:val="none" w:sz="0" w:space="0" w:color="auto"/>
                    <w:right w:val="none" w:sz="0" w:space="0" w:color="auto"/>
                  </w:divBdr>
                  <w:divsChild>
                    <w:div w:id="993603006">
                      <w:marLeft w:val="0"/>
                      <w:marRight w:val="0"/>
                      <w:marTop w:val="0"/>
                      <w:marBottom w:val="0"/>
                      <w:divBdr>
                        <w:top w:val="none" w:sz="0" w:space="0" w:color="auto"/>
                        <w:left w:val="none" w:sz="0" w:space="0" w:color="auto"/>
                        <w:bottom w:val="none" w:sz="0" w:space="0" w:color="auto"/>
                        <w:right w:val="none" w:sz="0" w:space="0" w:color="auto"/>
                      </w:divBdr>
                      <w:divsChild>
                        <w:div w:id="1364096413">
                          <w:marLeft w:val="0"/>
                          <w:marRight w:val="0"/>
                          <w:marTop w:val="0"/>
                          <w:marBottom w:val="0"/>
                          <w:divBdr>
                            <w:top w:val="none" w:sz="0" w:space="0" w:color="auto"/>
                            <w:left w:val="none" w:sz="0" w:space="0" w:color="auto"/>
                            <w:bottom w:val="none" w:sz="0" w:space="0" w:color="auto"/>
                            <w:right w:val="none" w:sz="0" w:space="0" w:color="auto"/>
                          </w:divBdr>
                          <w:divsChild>
                            <w:div w:id="510534824">
                              <w:marLeft w:val="30"/>
                              <w:marRight w:val="30"/>
                              <w:marTop w:val="0"/>
                              <w:marBottom w:val="30"/>
                              <w:divBdr>
                                <w:top w:val="none" w:sz="0" w:space="0" w:color="auto"/>
                                <w:left w:val="none" w:sz="0" w:space="0" w:color="auto"/>
                                <w:bottom w:val="none" w:sz="0" w:space="0" w:color="auto"/>
                                <w:right w:val="none" w:sz="0" w:space="0" w:color="auto"/>
                              </w:divBdr>
                              <w:divsChild>
                                <w:div w:id="331758565">
                                  <w:marLeft w:val="0"/>
                                  <w:marRight w:val="-15"/>
                                  <w:marTop w:val="0"/>
                                  <w:marBottom w:val="30"/>
                                  <w:divBdr>
                                    <w:top w:val="single" w:sz="6" w:space="0" w:color="F9FBFD"/>
                                    <w:left w:val="single" w:sz="6" w:space="9" w:color="F9FBFD"/>
                                    <w:bottom w:val="none" w:sz="0" w:space="0" w:color="auto"/>
                                    <w:right w:val="single" w:sz="6" w:space="5" w:color="F9FBFD"/>
                                  </w:divBdr>
                                  <w:divsChild>
                                    <w:div w:id="153230642">
                                      <w:marLeft w:val="-15"/>
                                      <w:marRight w:val="-15"/>
                                      <w:marTop w:val="0"/>
                                      <w:marBottom w:val="0"/>
                                      <w:divBdr>
                                        <w:top w:val="none" w:sz="0" w:space="0" w:color="E4E4E4"/>
                                        <w:left w:val="none" w:sz="0" w:space="0" w:color="E4E4E4"/>
                                        <w:bottom w:val="none" w:sz="0" w:space="0" w:color="E4E4E4"/>
                                        <w:right w:val="none" w:sz="0" w:space="0" w:color="E4E4E4"/>
                                      </w:divBdr>
                                      <w:divsChild>
                                        <w:div w:id="1763643156">
                                          <w:marLeft w:val="0"/>
                                          <w:marRight w:val="0"/>
                                          <w:marTop w:val="0"/>
                                          <w:marBottom w:val="0"/>
                                          <w:divBdr>
                                            <w:top w:val="none" w:sz="0" w:space="0" w:color="auto"/>
                                            <w:left w:val="none" w:sz="0" w:space="0" w:color="auto"/>
                                            <w:bottom w:val="none" w:sz="0" w:space="0" w:color="auto"/>
                                            <w:right w:val="none" w:sz="0" w:space="0" w:color="auto"/>
                                          </w:divBdr>
                                          <w:divsChild>
                                            <w:div w:id="99283255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340886194">
                                  <w:marLeft w:val="0"/>
                                  <w:marRight w:val="-15"/>
                                  <w:marTop w:val="0"/>
                                  <w:marBottom w:val="30"/>
                                  <w:divBdr>
                                    <w:top w:val="single" w:sz="6" w:space="0" w:color="F9FBFD"/>
                                    <w:left w:val="single" w:sz="6" w:space="9" w:color="F9FBFD"/>
                                    <w:bottom w:val="none" w:sz="0" w:space="0" w:color="auto"/>
                                    <w:right w:val="single" w:sz="6" w:space="5" w:color="F9FBFD"/>
                                  </w:divBdr>
                                  <w:divsChild>
                                    <w:div w:id="673995251">
                                      <w:marLeft w:val="-15"/>
                                      <w:marRight w:val="-15"/>
                                      <w:marTop w:val="0"/>
                                      <w:marBottom w:val="0"/>
                                      <w:divBdr>
                                        <w:top w:val="none" w:sz="0" w:space="0" w:color="E4E4E4"/>
                                        <w:left w:val="none" w:sz="0" w:space="0" w:color="E4E4E4"/>
                                        <w:bottom w:val="none" w:sz="0" w:space="0" w:color="E4E4E4"/>
                                        <w:right w:val="none" w:sz="0" w:space="0" w:color="E4E4E4"/>
                                      </w:divBdr>
                                      <w:divsChild>
                                        <w:div w:id="672071681">
                                          <w:marLeft w:val="0"/>
                                          <w:marRight w:val="0"/>
                                          <w:marTop w:val="0"/>
                                          <w:marBottom w:val="0"/>
                                          <w:divBdr>
                                            <w:top w:val="none" w:sz="0" w:space="0" w:color="auto"/>
                                            <w:left w:val="none" w:sz="0" w:space="0" w:color="auto"/>
                                            <w:bottom w:val="none" w:sz="0" w:space="0" w:color="auto"/>
                                            <w:right w:val="none" w:sz="0" w:space="0" w:color="auto"/>
                                          </w:divBdr>
                                          <w:divsChild>
                                            <w:div w:id="144488008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460103213">
                                  <w:marLeft w:val="0"/>
                                  <w:marRight w:val="-15"/>
                                  <w:marTop w:val="0"/>
                                  <w:marBottom w:val="30"/>
                                  <w:divBdr>
                                    <w:top w:val="single" w:sz="6" w:space="0" w:color="F9FBFD"/>
                                    <w:left w:val="single" w:sz="6" w:space="9" w:color="F9FBFD"/>
                                    <w:bottom w:val="none" w:sz="0" w:space="0" w:color="auto"/>
                                    <w:right w:val="single" w:sz="6" w:space="5" w:color="F9FBFD"/>
                                  </w:divBdr>
                                  <w:divsChild>
                                    <w:div w:id="447503665">
                                      <w:marLeft w:val="-15"/>
                                      <w:marRight w:val="-15"/>
                                      <w:marTop w:val="0"/>
                                      <w:marBottom w:val="0"/>
                                      <w:divBdr>
                                        <w:top w:val="none" w:sz="0" w:space="0" w:color="E4E4E4"/>
                                        <w:left w:val="none" w:sz="0" w:space="0" w:color="E4E4E4"/>
                                        <w:bottom w:val="none" w:sz="0" w:space="0" w:color="E4E4E4"/>
                                        <w:right w:val="none" w:sz="0" w:space="0" w:color="E4E4E4"/>
                                      </w:divBdr>
                                      <w:divsChild>
                                        <w:div w:id="1789855355">
                                          <w:marLeft w:val="0"/>
                                          <w:marRight w:val="0"/>
                                          <w:marTop w:val="0"/>
                                          <w:marBottom w:val="0"/>
                                          <w:divBdr>
                                            <w:top w:val="none" w:sz="0" w:space="0" w:color="auto"/>
                                            <w:left w:val="none" w:sz="0" w:space="0" w:color="auto"/>
                                            <w:bottom w:val="none" w:sz="0" w:space="0" w:color="auto"/>
                                            <w:right w:val="none" w:sz="0" w:space="0" w:color="auto"/>
                                          </w:divBdr>
                                          <w:divsChild>
                                            <w:div w:id="171071646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61841994">
                                  <w:marLeft w:val="0"/>
                                  <w:marRight w:val="-15"/>
                                  <w:marTop w:val="0"/>
                                  <w:marBottom w:val="30"/>
                                  <w:divBdr>
                                    <w:top w:val="single" w:sz="6" w:space="0" w:color="E1E9F7"/>
                                    <w:left w:val="single" w:sz="6" w:space="8" w:color="E1E9F7"/>
                                    <w:bottom w:val="none" w:sz="0" w:space="0" w:color="auto"/>
                                    <w:right w:val="single" w:sz="6" w:space="4" w:color="E1E9F7"/>
                                  </w:divBdr>
                                  <w:divsChild>
                                    <w:div w:id="229191680">
                                      <w:marLeft w:val="-15"/>
                                      <w:marRight w:val="-15"/>
                                      <w:marTop w:val="0"/>
                                      <w:marBottom w:val="0"/>
                                      <w:divBdr>
                                        <w:top w:val="none" w:sz="0" w:space="0" w:color="D8D8D8"/>
                                        <w:left w:val="none" w:sz="0" w:space="0" w:color="D8D8D8"/>
                                        <w:bottom w:val="none" w:sz="0" w:space="0" w:color="D8D8D8"/>
                                        <w:right w:val="none" w:sz="0" w:space="0" w:color="D8D8D8"/>
                                      </w:divBdr>
                                      <w:divsChild>
                                        <w:div w:id="483274722">
                                          <w:marLeft w:val="0"/>
                                          <w:marRight w:val="0"/>
                                          <w:marTop w:val="0"/>
                                          <w:marBottom w:val="0"/>
                                          <w:divBdr>
                                            <w:top w:val="none" w:sz="0" w:space="0" w:color="auto"/>
                                            <w:left w:val="none" w:sz="0" w:space="0" w:color="auto"/>
                                            <w:bottom w:val="none" w:sz="0" w:space="0" w:color="auto"/>
                                            <w:right w:val="none" w:sz="0" w:space="0" w:color="auto"/>
                                          </w:divBdr>
                                          <w:divsChild>
                                            <w:div w:id="59096902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414740400">
                                  <w:marLeft w:val="0"/>
                                  <w:marRight w:val="-15"/>
                                  <w:marTop w:val="0"/>
                                  <w:marBottom w:val="30"/>
                                  <w:divBdr>
                                    <w:top w:val="single" w:sz="6" w:space="0" w:color="F9FBFD"/>
                                    <w:left w:val="single" w:sz="6" w:space="9" w:color="F9FBFD"/>
                                    <w:bottom w:val="none" w:sz="0" w:space="0" w:color="auto"/>
                                    <w:right w:val="single" w:sz="6" w:space="5" w:color="F9FBFD"/>
                                  </w:divBdr>
                                  <w:divsChild>
                                    <w:div w:id="1060058358">
                                      <w:marLeft w:val="-15"/>
                                      <w:marRight w:val="-15"/>
                                      <w:marTop w:val="0"/>
                                      <w:marBottom w:val="0"/>
                                      <w:divBdr>
                                        <w:top w:val="none" w:sz="0" w:space="0" w:color="E4E4E4"/>
                                        <w:left w:val="none" w:sz="0" w:space="0" w:color="E4E4E4"/>
                                        <w:bottom w:val="none" w:sz="0" w:space="0" w:color="E4E4E4"/>
                                        <w:right w:val="none" w:sz="0" w:space="0" w:color="E4E4E4"/>
                                      </w:divBdr>
                                      <w:divsChild>
                                        <w:div w:id="469980514">
                                          <w:marLeft w:val="0"/>
                                          <w:marRight w:val="0"/>
                                          <w:marTop w:val="0"/>
                                          <w:marBottom w:val="0"/>
                                          <w:divBdr>
                                            <w:top w:val="none" w:sz="0" w:space="0" w:color="auto"/>
                                            <w:left w:val="none" w:sz="0" w:space="0" w:color="auto"/>
                                            <w:bottom w:val="none" w:sz="0" w:space="0" w:color="auto"/>
                                            <w:right w:val="none" w:sz="0" w:space="0" w:color="auto"/>
                                          </w:divBdr>
                                          <w:divsChild>
                                            <w:div w:id="56337026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450050589">
                                  <w:marLeft w:val="0"/>
                                  <w:marRight w:val="-15"/>
                                  <w:marTop w:val="0"/>
                                  <w:marBottom w:val="30"/>
                                  <w:divBdr>
                                    <w:top w:val="single" w:sz="6" w:space="0" w:color="F9FBFD"/>
                                    <w:left w:val="single" w:sz="6" w:space="9" w:color="F9FBFD"/>
                                    <w:bottom w:val="none" w:sz="0" w:space="0" w:color="auto"/>
                                    <w:right w:val="single" w:sz="6" w:space="5" w:color="F9FBFD"/>
                                  </w:divBdr>
                                  <w:divsChild>
                                    <w:div w:id="406390915">
                                      <w:marLeft w:val="-15"/>
                                      <w:marRight w:val="-15"/>
                                      <w:marTop w:val="0"/>
                                      <w:marBottom w:val="0"/>
                                      <w:divBdr>
                                        <w:top w:val="none" w:sz="0" w:space="0" w:color="E4E4E4"/>
                                        <w:left w:val="none" w:sz="0" w:space="0" w:color="E4E4E4"/>
                                        <w:bottom w:val="none" w:sz="0" w:space="0" w:color="E4E4E4"/>
                                        <w:right w:val="none" w:sz="0" w:space="0" w:color="E4E4E4"/>
                                      </w:divBdr>
                                      <w:divsChild>
                                        <w:div w:id="1294598625">
                                          <w:marLeft w:val="0"/>
                                          <w:marRight w:val="0"/>
                                          <w:marTop w:val="0"/>
                                          <w:marBottom w:val="0"/>
                                          <w:divBdr>
                                            <w:top w:val="none" w:sz="0" w:space="0" w:color="auto"/>
                                            <w:left w:val="none" w:sz="0" w:space="0" w:color="auto"/>
                                            <w:bottom w:val="none" w:sz="0" w:space="0" w:color="auto"/>
                                            <w:right w:val="none" w:sz="0" w:space="0" w:color="auto"/>
                                          </w:divBdr>
                                          <w:divsChild>
                                            <w:div w:id="70132469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258176866">
                                  <w:marLeft w:val="0"/>
                                  <w:marRight w:val="-15"/>
                                  <w:marTop w:val="0"/>
                                  <w:marBottom w:val="30"/>
                                  <w:divBdr>
                                    <w:top w:val="single" w:sz="6" w:space="0" w:color="F9FBFD"/>
                                    <w:left w:val="single" w:sz="6" w:space="9" w:color="F9FBFD"/>
                                    <w:bottom w:val="none" w:sz="0" w:space="0" w:color="auto"/>
                                    <w:right w:val="single" w:sz="6" w:space="5" w:color="F9FBFD"/>
                                  </w:divBdr>
                                  <w:divsChild>
                                    <w:div w:id="327442464">
                                      <w:marLeft w:val="-15"/>
                                      <w:marRight w:val="-15"/>
                                      <w:marTop w:val="0"/>
                                      <w:marBottom w:val="0"/>
                                      <w:divBdr>
                                        <w:top w:val="none" w:sz="0" w:space="0" w:color="E4E4E4"/>
                                        <w:left w:val="none" w:sz="0" w:space="0" w:color="E4E4E4"/>
                                        <w:bottom w:val="none" w:sz="0" w:space="0" w:color="E4E4E4"/>
                                        <w:right w:val="none" w:sz="0" w:space="0" w:color="E4E4E4"/>
                                      </w:divBdr>
                                      <w:divsChild>
                                        <w:div w:id="1440635807">
                                          <w:marLeft w:val="0"/>
                                          <w:marRight w:val="0"/>
                                          <w:marTop w:val="0"/>
                                          <w:marBottom w:val="0"/>
                                          <w:divBdr>
                                            <w:top w:val="none" w:sz="0" w:space="0" w:color="auto"/>
                                            <w:left w:val="none" w:sz="0" w:space="0" w:color="auto"/>
                                            <w:bottom w:val="none" w:sz="0" w:space="0" w:color="auto"/>
                                            <w:right w:val="none" w:sz="0" w:space="0" w:color="auto"/>
                                          </w:divBdr>
                                          <w:divsChild>
                                            <w:div w:id="2341036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848905063">
                                  <w:marLeft w:val="0"/>
                                  <w:marRight w:val="-15"/>
                                  <w:marTop w:val="0"/>
                                  <w:marBottom w:val="30"/>
                                  <w:divBdr>
                                    <w:top w:val="single" w:sz="6" w:space="0" w:color="F9FBFD"/>
                                    <w:left w:val="single" w:sz="6" w:space="9" w:color="F9FBFD"/>
                                    <w:bottom w:val="none" w:sz="0" w:space="0" w:color="auto"/>
                                    <w:right w:val="single" w:sz="6" w:space="5" w:color="F9FBFD"/>
                                  </w:divBdr>
                                  <w:divsChild>
                                    <w:div w:id="1520974606">
                                      <w:marLeft w:val="-15"/>
                                      <w:marRight w:val="-15"/>
                                      <w:marTop w:val="0"/>
                                      <w:marBottom w:val="0"/>
                                      <w:divBdr>
                                        <w:top w:val="none" w:sz="0" w:space="0" w:color="E4E4E4"/>
                                        <w:left w:val="none" w:sz="0" w:space="0" w:color="E4E4E4"/>
                                        <w:bottom w:val="none" w:sz="0" w:space="0" w:color="E4E4E4"/>
                                        <w:right w:val="none" w:sz="0" w:space="0" w:color="E4E4E4"/>
                                      </w:divBdr>
                                      <w:divsChild>
                                        <w:div w:id="550268574">
                                          <w:marLeft w:val="0"/>
                                          <w:marRight w:val="0"/>
                                          <w:marTop w:val="0"/>
                                          <w:marBottom w:val="0"/>
                                          <w:divBdr>
                                            <w:top w:val="none" w:sz="0" w:space="0" w:color="auto"/>
                                            <w:left w:val="none" w:sz="0" w:space="0" w:color="auto"/>
                                            <w:bottom w:val="none" w:sz="0" w:space="0" w:color="auto"/>
                                            <w:right w:val="none" w:sz="0" w:space="0" w:color="auto"/>
                                          </w:divBdr>
                                          <w:divsChild>
                                            <w:div w:id="168802206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674067934">
                                  <w:marLeft w:val="0"/>
                                  <w:marRight w:val="-15"/>
                                  <w:marTop w:val="0"/>
                                  <w:marBottom w:val="30"/>
                                  <w:divBdr>
                                    <w:top w:val="single" w:sz="6" w:space="0" w:color="F9FBFD"/>
                                    <w:left w:val="single" w:sz="6" w:space="9" w:color="F9FBFD"/>
                                    <w:bottom w:val="none" w:sz="0" w:space="0" w:color="auto"/>
                                    <w:right w:val="single" w:sz="6" w:space="5" w:color="F9FBFD"/>
                                  </w:divBdr>
                                  <w:divsChild>
                                    <w:div w:id="1978486495">
                                      <w:marLeft w:val="-15"/>
                                      <w:marRight w:val="-15"/>
                                      <w:marTop w:val="0"/>
                                      <w:marBottom w:val="0"/>
                                      <w:divBdr>
                                        <w:top w:val="none" w:sz="0" w:space="0" w:color="E4E4E4"/>
                                        <w:left w:val="none" w:sz="0" w:space="0" w:color="E4E4E4"/>
                                        <w:bottom w:val="none" w:sz="0" w:space="0" w:color="E4E4E4"/>
                                        <w:right w:val="none" w:sz="0" w:space="0" w:color="E4E4E4"/>
                                      </w:divBdr>
                                      <w:divsChild>
                                        <w:div w:id="254560664">
                                          <w:marLeft w:val="0"/>
                                          <w:marRight w:val="0"/>
                                          <w:marTop w:val="0"/>
                                          <w:marBottom w:val="0"/>
                                          <w:divBdr>
                                            <w:top w:val="none" w:sz="0" w:space="0" w:color="auto"/>
                                            <w:left w:val="none" w:sz="0" w:space="0" w:color="auto"/>
                                            <w:bottom w:val="none" w:sz="0" w:space="0" w:color="auto"/>
                                            <w:right w:val="none" w:sz="0" w:space="0" w:color="auto"/>
                                          </w:divBdr>
                                          <w:divsChild>
                                            <w:div w:id="163128518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359014610">
                                  <w:marLeft w:val="0"/>
                                  <w:marRight w:val="-15"/>
                                  <w:marTop w:val="0"/>
                                  <w:marBottom w:val="30"/>
                                  <w:divBdr>
                                    <w:top w:val="single" w:sz="6" w:space="0" w:color="F9FBFD"/>
                                    <w:left w:val="single" w:sz="6" w:space="9" w:color="F9FBFD"/>
                                    <w:bottom w:val="none" w:sz="0" w:space="0" w:color="auto"/>
                                    <w:right w:val="single" w:sz="6" w:space="5" w:color="F9FBFD"/>
                                  </w:divBdr>
                                  <w:divsChild>
                                    <w:div w:id="2124038402">
                                      <w:marLeft w:val="-15"/>
                                      <w:marRight w:val="-15"/>
                                      <w:marTop w:val="0"/>
                                      <w:marBottom w:val="0"/>
                                      <w:divBdr>
                                        <w:top w:val="none" w:sz="0" w:space="0" w:color="E4E4E4"/>
                                        <w:left w:val="none" w:sz="0" w:space="0" w:color="E4E4E4"/>
                                        <w:bottom w:val="none" w:sz="0" w:space="0" w:color="E4E4E4"/>
                                        <w:right w:val="none" w:sz="0" w:space="0" w:color="E4E4E4"/>
                                      </w:divBdr>
                                      <w:divsChild>
                                        <w:div w:id="579631699">
                                          <w:marLeft w:val="0"/>
                                          <w:marRight w:val="0"/>
                                          <w:marTop w:val="0"/>
                                          <w:marBottom w:val="0"/>
                                          <w:divBdr>
                                            <w:top w:val="none" w:sz="0" w:space="0" w:color="auto"/>
                                            <w:left w:val="none" w:sz="0" w:space="0" w:color="auto"/>
                                            <w:bottom w:val="none" w:sz="0" w:space="0" w:color="auto"/>
                                            <w:right w:val="none" w:sz="0" w:space="0" w:color="auto"/>
                                          </w:divBdr>
                                          <w:divsChild>
                                            <w:div w:id="105750715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159543357">
                                  <w:marLeft w:val="0"/>
                                  <w:marRight w:val="-15"/>
                                  <w:marTop w:val="0"/>
                                  <w:marBottom w:val="30"/>
                                  <w:divBdr>
                                    <w:top w:val="single" w:sz="6" w:space="0" w:color="F9FBFD"/>
                                    <w:left w:val="single" w:sz="6" w:space="9" w:color="F9FBFD"/>
                                    <w:bottom w:val="none" w:sz="0" w:space="0" w:color="auto"/>
                                    <w:right w:val="single" w:sz="6" w:space="5" w:color="F9FBFD"/>
                                  </w:divBdr>
                                  <w:divsChild>
                                    <w:div w:id="1543128077">
                                      <w:marLeft w:val="-15"/>
                                      <w:marRight w:val="-15"/>
                                      <w:marTop w:val="0"/>
                                      <w:marBottom w:val="0"/>
                                      <w:divBdr>
                                        <w:top w:val="none" w:sz="0" w:space="0" w:color="E4E4E4"/>
                                        <w:left w:val="none" w:sz="0" w:space="0" w:color="E4E4E4"/>
                                        <w:bottom w:val="none" w:sz="0" w:space="0" w:color="E4E4E4"/>
                                        <w:right w:val="none" w:sz="0" w:space="0" w:color="E4E4E4"/>
                                      </w:divBdr>
                                      <w:divsChild>
                                        <w:div w:id="563219029">
                                          <w:marLeft w:val="0"/>
                                          <w:marRight w:val="0"/>
                                          <w:marTop w:val="0"/>
                                          <w:marBottom w:val="0"/>
                                          <w:divBdr>
                                            <w:top w:val="none" w:sz="0" w:space="0" w:color="auto"/>
                                            <w:left w:val="none" w:sz="0" w:space="0" w:color="auto"/>
                                            <w:bottom w:val="none" w:sz="0" w:space="0" w:color="auto"/>
                                            <w:right w:val="none" w:sz="0" w:space="0" w:color="auto"/>
                                          </w:divBdr>
                                          <w:divsChild>
                                            <w:div w:id="70421693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408117230">
                                  <w:marLeft w:val="0"/>
                                  <w:marRight w:val="-15"/>
                                  <w:marTop w:val="0"/>
                                  <w:marBottom w:val="30"/>
                                  <w:divBdr>
                                    <w:top w:val="single" w:sz="6" w:space="0" w:color="F9FBFD"/>
                                    <w:left w:val="single" w:sz="6" w:space="9" w:color="F9FBFD"/>
                                    <w:bottom w:val="none" w:sz="0" w:space="0" w:color="auto"/>
                                    <w:right w:val="single" w:sz="6" w:space="5" w:color="F9FBFD"/>
                                  </w:divBdr>
                                  <w:divsChild>
                                    <w:div w:id="549264948">
                                      <w:marLeft w:val="-15"/>
                                      <w:marRight w:val="-15"/>
                                      <w:marTop w:val="0"/>
                                      <w:marBottom w:val="0"/>
                                      <w:divBdr>
                                        <w:top w:val="none" w:sz="0" w:space="0" w:color="E4E4E4"/>
                                        <w:left w:val="none" w:sz="0" w:space="0" w:color="E4E4E4"/>
                                        <w:bottom w:val="none" w:sz="0" w:space="0" w:color="E4E4E4"/>
                                        <w:right w:val="none" w:sz="0" w:space="0" w:color="E4E4E4"/>
                                      </w:divBdr>
                                      <w:divsChild>
                                        <w:div w:id="1840540694">
                                          <w:marLeft w:val="0"/>
                                          <w:marRight w:val="0"/>
                                          <w:marTop w:val="0"/>
                                          <w:marBottom w:val="0"/>
                                          <w:divBdr>
                                            <w:top w:val="none" w:sz="0" w:space="0" w:color="auto"/>
                                            <w:left w:val="none" w:sz="0" w:space="0" w:color="auto"/>
                                            <w:bottom w:val="none" w:sz="0" w:space="0" w:color="auto"/>
                                            <w:right w:val="none" w:sz="0" w:space="0" w:color="auto"/>
                                          </w:divBdr>
                                          <w:divsChild>
                                            <w:div w:id="158638103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410349141">
                                  <w:marLeft w:val="0"/>
                                  <w:marRight w:val="-15"/>
                                  <w:marTop w:val="0"/>
                                  <w:marBottom w:val="30"/>
                                  <w:divBdr>
                                    <w:top w:val="single" w:sz="6" w:space="0" w:color="F9FBFD"/>
                                    <w:left w:val="single" w:sz="6" w:space="9" w:color="F9FBFD"/>
                                    <w:bottom w:val="none" w:sz="0" w:space="0" w:color="auto"/>
                                    <w:right w:val="single" w:sz="6" w:space="5" w:color="F9FBFD"/>
                                  </w:divBdr>
                                  <w:divsChild>
                                    <w:div w:id="1460107456">
                                      <w:marLeft w:val="-15"/>
                                      <w:marRight w:val="-15"/>
                                      <w:marTop w:val="0"/>
                                      <w:marBottom w:val="0"/>
                                      <w:divBdr>
                                        <w:top w:val="none" w:sz="0" w:space="0" w:color="E4E4E4"/>
                                        <w:left w:val="none" w:sz="0" w:space="0" w:color="E4E4E4"/>
                                        <w:bottom w:val="none" w:sz="0" w:space="0" w:color="E4E4E4"/>
                                        <w:right w:val="none" w:sz="0" w:space="0" w:color="E4E4E4"/>
                                      </w:divBdr>
                                      <w:divsChild>
                                        <w:div w:id="1744835060">
                                          <w:marLeft w:val="0"/>
                                          <w:marRight w:val="0"/>
                                          <w:marTop w:val="0"/>
                                          <w:marBottom w:val="0"/>
                                          <w:divBdr>
                                            <w:top w:val="none" w:sz="0" w:space="0" w:color="auto"/>
                                            <w:left w:val="none" w:sz="0" w:space="0" w:color="auto"/>
                                            <w:bottom w:val="none" w:sz="0" w:space="0" w:color="auto"/>
                                            <w:right w:val="none" w:sz="0" w:space="0" w:color="auto"/>
                                          </w:divBdr>
                                          <w:divsChild>
                                            <w:div w:id="91543152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930187579">
                                  <w:marLeft w:val="0"/>
                                  <w:marRight w:val="-15"/>
                                  <w:marTop w:val="0"/>
                                  <w:marBottom w:val="30"/>
                                  <w:divBdr>
                                    <w:top w:val="single" w:sz="6" w:space="0" w:color="F9FBFD"/>
                                    <w:left w:val="single" w:sz="6" w:space="9" w:color="F9FBFD"/>
                                    <w:bottom w:val="none" w:sz="0" w:space="0" w:color="auto"/>
                                    <w:right w:val="single" w:sz="6" w:space="5" w:color="F9FBFD"/>
                                  </w:divBdr>
                                  <w:divsChild>
                                    <w:div w:id="750008367">
                                      <w:marLeft w:val="-15"/>
                                      <w:marRight w:val="-15"/>
                                      <w:marTop w:val="0"/>
                                      <w:marBottom w:val="0"/>
                                      <w:divBdr>
                                        <w:top w:val="none" w:sz="0" w:space="0" w:color="E4E4E4"/>
                                        <w:left w:val="none" w:sz="0" w:space="0" w:color="E4E4E4"/>
                                        <w:bottom w:val="none" w:sz="0" w:space="0" w:color="E4E4E4"/>
                                        <w:right w:val="none" w:sz="0" w:space="0" w:color="E4E4E4"/>
                                      </w:divBdr>
                                      <w:divsChild>
                                        <w:div w:id="1819030416">
                                          <w:marLeft w:val="0"/>
                                          <w:marRight w:val="0"/>
                                          <w:marTop w:val="0"/>
                                          <w:marBottom w:val="0"/>
                                          <w:divBdr>
                                            <w:top w:val="none" w:sz="0" w:space="0" w:color="auto"/>
                                            <w:left w:val="none" w:sz="0" w:space="0" w:color="auto"/>
                                            <w:bottom w:val="none" w:sz="0" w:space="0" w:color="auto"/>
                                            <w:right w:val="none" w:sz="0" w:space="0" w:color="auto"/>
                                          </w:divBdr>
                                          <w:divsChild>
                                            <w:div w:id="158259571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04169829">
          <w:marLeft w:val="0"/>
          <w:marRight w:val="0"/>
          <w:marTop w:val="0"/>
          <w:marBottom w:val="0"/>
          <w:divBdr>
            <w:top w:val="none" w:sz="0" w:space="0" w:color="auto"/>
            <w:left w:val="none" w:sz="0" w:space="0" w:color="auto"/>
            <w:bottom w:val="none" w:sz="0" w:space="0" w:color="auto"/>
            <w:right w:val="none" w:sz="0" w:space="0" w:color="auto"/>
          </w:divBdr>
          <w:divsChild>
            <w:div w:id="362632300">
              <w:marLeft w:val="0"/>
              <w:marRight w:val="0"/>
              <w:marTop w:val="0"/>
              <w:marBottom w:val="0"/>
              <w:divBdr>
                <w:top w:val="single" w:sz="12" w:space="1" w:color="0B57D0"/>
                <w:left w:val="single" w:sz="12" w:space="2" w:color="0B57D0"/>
                <w:bottom w:val="single" w:sz="12" w:space="1" w:color="0B57D0"/>
                <w:right w:val="single" w:sz="12" w:space="2" w:color="0B57D0"/>
              </w:divBdr>
              <w:divsChild>
                <w:div w:id="17951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020224">
      <w:bodyDiv w:val="1"/>
      <w:marLeft w:val="0"/>
      <w:marRight w:val="0"/>
      <w:marTop w:val="0"/>
      <w:marBottom w:val="0"/>
      <w:divBdr>
        <w:top w:val="none" w:sz="0" w:space="0" w:color="auto"/>
        <w:left w:val="none" w:sz="0" w:space="0" w:color="auto"/>
        <w:bottom w:val="none" w:sz="0" w:space="0" w:color="auto"/>
        <w:right w:val="none" w:sz="0" w:space="0" w:color="auto"/>
      </w:divBdr>
      <w:divsChild>
        <w:div w:id="1867711620">
          <w:marLeft w:val="0"/>
          <w:marRight w:val="0"/>
          <w:marTop w:val="0"/>
          <w:marBottom w:val="0"/>
          <w:divBdr>
            <w:top w:val="none" w:sz="0" w:space="0" w:color="auto"/>
            <w:left w:val="none" w:sz="0" w:space="0" w:color="auto"/>
            <w:bottom w:val="none" w:sz="0" w:space="0" w:color="auto"/>
            <w:right w:val="none" w:sz="0" w:space="0" w:color="auto"/>
          </w:divBdr>
          <w:divsChild>
            <w:div w:id="285964740">
              <w:marLeft w:val="0"/>
              <w:marRight w:val="0"/>
              <w:marTop w:val="0"/>
              <w:marBottom w:val="0"/>
              <w:divBdr>
                <w:top w:val="none" w:sz="0" w:space="0" w:color="auto"/>
                <w:left w:val="none" w:sz="0" w:space="0" w:color="auto"/>
                <w:bottom w:val="none" w:sz="0" w:space="0" w:color="auto"/>
                <w:right w:val="none" w:sz="0" w:space="0" w:color="auto"/>
              </w:divBdr>
              <w:divsChild>
                <w:div w:id="2144997424">
                  <w:marLeft w:val="0"/>
                  <w:marRight w:val="0"/>
                  <w:marTop w:val="0"/>
                  <w:marBottom w:val="0"/>
                  <w:divBdr>
                    <w:top w:val="none" w:sz="0" w:space="0" w:color="auto"/>
                    <w:left w:val="none" w:sz="0" w:space="0" w:color="auto"/>
                    <w:bottom w:val="none" w:sz="0" w:space="0" w:color="auto"/>
                    <w:right w:val="none" w:sz="0" w:space="0" w:color="auto"/>
                  </w:divBdr>
                  <w:divsChild>
                    <w:div w:id="82187949">
                      <w:marLeft w:val="0"/>
                      <w:marRight w:val="0"/>
                      <w:marTop w:val="45"/>
                      <w:marBottom w:val="0"/>
                      <w:divBdr>
                        <w:top w:val="none" w:sz="0" w:space="0" w:color="auto"/>
                        <w:left w:val="none" w:sz="0" w:space="0" w:color="auto"/>
                        <w:bottom w:val="none" w:sz="0" w:space="0" w:color="auto"/>
                        <w:right w:val="none" w:sz="0" w:space="0" w:color="auto"/>
                      </w:divBdr>
                      <w:divsChild>
                        <w:div w:id="1986081949">
                          <w:marLeft w:val="0"/>
                          <w:marRight w:val="0"/>
                          <w:marTop w:val="0"/>
                          <w:marBottom w:val="0"/>
                          <w:divBdr>
                            <w:top w:val="none" w:sz="0" w:space="0" w:color="auto"/>
                            <w:left w:val="none" w:sz="0" w:space="0" w:color="auto"/>
                            <w:bottom w:val="none" w:sz="0" w:space="0" w:color="auto"/>
                            <w:right w:val="none" w:sz="0" w:space="0" w:color="auto"/>
                          </w:divBdr>
                          <w:divsChild>
                            <w:div w:id="770200728">
                              <w:marLeft w:val="12300"/>
                              <w:marRight w:val="0"/>
                              <w:marTop w:val="0"/>
                              <w:marBottom w:val="0"/>
                              <w:divBdr>
                                <w:top w:val="none" w:sz="0" w:space="0" w:color="auto"/>
                                <w:left w:val="none" w:sz="0" w:space="0" w:color="auto"/>
                                <w:bottom w:val="none" w:sz="0" w:space="0" w:color="auto"/>
                                <w:right w:val="none" w:sz="0" w:space="0" w:color="auto"/>
                              </w:divBdr>
                              <w:divsChild>
                                <w:div w:id="2002612240">
                                  <w:marLeft w:val="0"/>
                                  <w:marRight w:val="0"/>
                                  <w:marTop w:val="0"/>
                                  <w:marBottom w:val="0"/>
                                  <w:divBdr>
                                    <w:top w:val="none" w:sz="0" w:space="0" w:color="auto"/>
                                    <w:left w:val="none" w:sz="0" w:space="0" w:color="auto"/>
                                    <w:bottom w:val="none" w:sz="0" w:space="0" w:color="auto"/>
                                    <w:right w:val="none" w:sz="0" w:space="0" w:color="auto"/>
                                  </w:divBdr>
                                  <w:divsChild>
                                    <w:div w:id="1897231348">
                                      <w:marLeft w:val="0"/>
                                      <w:marRight w:val="0"/>
                                      <w:marTop w:val="0"/>
                                      <w:marBottom w:val="390"/>
                                      <w:divBdr>
                                        <w:top w:val="none" w:sz="0" w:space="0" w:color="auto"/>
                                        <w:left w:val="none" w:sz="0" w:space="0" w:color="auto"/>
                                        <w:bottom w:val="none" w:sz="0" w:space="0" w:color="auto"/>
                                        <w:right w:val="none" w:sz="0" w:space="0" w:color="auto"/>
                                      </w:divBdr>
                                      <w:divsChild>
                                        <w:div w:id="1458524162">
                                          <w:marLeft w:val="0"/>
                                          <w:marRight w:val="0"/>
                                          <w:marTop w:val="0"/>
                                          <w:marBottom w:val="0"/>
                                          <w:divBdr>
                                            <w:top w:val="none" w:sz="0" w:space="0" w:color="auto"/>
                                            <w:left w:val="none" w:sz="0" w:space="0" w:color="auto"/>
                                            <w:bottom w:val="none" w:sz="0" w:space="0" w:color="auto"/>
                                            <w:right w:val="none" w:sz="0" w:space="0" w:color="auto"/>
                                          </w:divBdr>
                                          <w:divsChild>
                                            <w:div w:id="166362520">
                                              <w:marLeft w:val="0"/>
                                              <w:marRight w:val="0"/>
                                              <w:marTop w:val="0"/>
                                              <w:marBottom w:val="0"/>
                                              <w:divBdr>
                                                <w:top w:val="none" w:sz="0" w:space="0" w:color="auto"/>
                                                <w:left w:val="none" w:sz="0" w:space="0" w:color="auto"/>
                                                <w:bottom w:val="none" w:sz="0" w:space="0" w:color="auto"/>
                                                <w:right w:val="none" w:sz="0" w:space="0" w:color="auto"/>
                                              </w:divBdr>
                                              <w:divsChild>
                                                <w:div w:id="1278099360">
                                                  <w:marLeft w:val="0"/>
                                                  <w:marRight w:val="0"/>
                                                  <w:marTop w:val="0"/>
                                                  <w:marBottom w:val="0"/>
                                                  <w:divBdr>
                                                    <w:top w:val="none" w:sz="0" w:space="0" w:color="auto"/>
                                                    <w:left w:val="none" w:sz="0" w:space="0" w:color="auto"/>
                                                    <w:bottom w:val="none" w:sz="0" w:space="0" w:color="auto"/>
                                                    <w:right w:val="none" w:sz="0" w:space="0" w:color="auto"/>
                                                  </w:divBdr>
                                                  <w:divsChild>
                                                    <w:div w:id="1899126646">
                                                      <w:marLeft w:val="0"/>
                                                      <w:marRight w:val="0"/>
                                                      <w:marTop w:val="0"/>
                                                      <w:marBottom w:val="0"/>
                                                      <w:divBdr>
                                                        <w:top w:val="none" w:sz="0" w:space="0" w:color="auto"/>
                                                        <w:left w:val="none" w:sz="0" w:space="0" w:color="auto"/>
                                                        <w:bottom w:val="none" w:sz="0" w:space="0" w:color="auto"/>
                                                        <w:right w:val="none" w:sz="0" w:space="0" w:color="auto"/>
                                                      </w:divBdr>
                                                      <w:divsChild>
                                                        <w:div w:id="559294500">
                                                          <w:marLeft w:val="0"/>
                                                          <w:marRight w:val="0"/>
                                                          <w:marTop w:val="0"/>
                                                          <w:marBottom w:val="0"/>
                                                          <w:divBdr>
                                                            <w:top w:val="none" w:sz="0" w:space="0" w:color="auto"/>
                                                            <w:left w:val="none" w:sz="0" w:space="0" w:color="auto"/>
                                                            <w:bottom w:val="none" w:sz="0" w:space="0" w:color="auto"/>
                                                            <w:right w:val="none" w:sz="0" w:space="0" w:color="auto"/>
                                                          </w:divBdr>
                                                          <w:divsChild>
                                                            <w:div w:id="2138599790">
                                                              <w:marLeft w:val="0"/>
                                                              <w:marRight w:val="0"/>
                                                              <w:marTop w:val="0"/>
                                                              <w:marBottom w:val="0"/>
                                                              <w:divBdr>
                                                                <w:top w:val="none" w:sz="0" w:space="0" w:color="auto"/>
                                                                <w:left w:val="none" w:sz="0" w:space="0" w:color="auto"/>
                                                                <w:bottom w:val="none" w:sz="0" w:space="0" w:color="auto"/>
                                                                <w:right w:val="none" w:sz="0" w:space="0" w:color="auto"/>
                                                              </w:divBdr>
                                                              <w:divsChild>
                                                                <w:div w:id="1587767597">
                                                                  <w:marLeft w:val="0"/>
                                                                  <w:marRight w:val="0"/>
                                                                  <w:marTop w:val="0"/>
                                                                  <w:marBottom w:val="0"/>
                                                                  <w:divBdr>
                                                                    <w:top w:val="none" w:sz="0" w:space="0" w:color="auto"/>
                                                                    <w:left w:val="none" w:sz="0" w:space="0" w:color="auto"/>
                                                                    <w:bottom w:val="none" w:sz="0" w:space="0" w:color="auto"/>
                                                                    <w:right w:val="none" w:sz="0" w:space="0" w:color="auto"/>
                                                                  </w:divBdr>
                                                                  <w:divsChild>
                                                                    <w:div w:id="1314674029">
                                                                      <w:marLeft w:val="0"/>
                                                                      <w:marRight w:val="0"/>
                                                                      <w:marTop w:val="0"/>
                                                                      <w:marBottom w:val="0"/>
                                                                      <w:divBdr>
                                                                        <w:top w:val="none" w:sz="0" w:space="0" w:color="auto"/>
                                                                        <w:left w:val="none" w:sz="0" w:space="0" w:color="auto"/>
                                                                        <w:bottom w:val="none" w:sz="0" w:space="0" w:color="auto"/>
                                                                        <w:right w:val="none" w:sz="0" w:space="0" w:color="auto"/>
                                                                      </w:divBdr>
                                                                      <w:divsChild>
                                                                        <w:div w:id="1071392586">
                                                                          <w:marLeft w:val="0"/>
                                                                          <w:marRight w:val="0"/>
                                                                          <w:marTop w:val="0"/>
                                                                          <w:marBottom w:val="0"/>
                                                                          <w:divBdr>
                                                                            <w:top w:val="none" w:sz="0" w:space="0" w:color="auto"/>
                                                                            <w:left w:val="none" w:sz="0" w:space="0" w:color="auto"/>
                                                                            <w:bottom w:val="none" w:sz="0" w:space="0" w:color="auto"/>
                                                                            <w:right w:val="none" w:sz="0" w:space="0" w:color="auto"/>
                                                                          </w:divBdr>
                                                                          <w:divsChild>
                                                                            <w:div w:id="818494046">
                                                                              <w:marLeft w:val="0"/>
                                                                              <w:marRight w:val="0"/>
                                                                              <w:marTop w:val="0"/>
                                                                              <w:marBottom w:val="0"/>
                                                                              <w:divBdr>
                                                                                <w:top w:val="none" w:sz="0" w:space="0" w:color="auto"/>
                                                                                <w:left w:val="none" w:sz="0" w:space="0" w:color="auto"/>
                                                                                <w:bottom w:val="none" w:sz="0" w:space="0" w:color="auto"/>
                                                                                <w:right w:val="none" w:sz="0" w:space="0" w:color="auto"/>
                                                                              </w:divBdr>
                                                                              <w:divsChild>
                                                                                <w:div w:id="158788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46955682">
      <w:bodyDiv w:val="1"/>
      <w:marLeft w:val="0"/>
      <w:marRight w:val="0"/>
      <w:marTop w:val="0"/>
      <w:marBottom w:val="0"/>
      <w:divBdr>
        <w:top w:val="none" w:sz="0" w:space="0" w:color="auto"/>
        <w:left w:val="none" w:sz="0" w:space="0" w:color="auto"/>
        <w:bottom w:val="none" w:sz="0" w:space="0" w:color="auto"/>
        <w:right w:val="none" w:sz="0" w:space="0" w:color="auto"/>
      </w:divBdr>
    </w:div>
    <w:div w:id="1073628956">
      <w:bodyDiv w:val="1"/>
      <w:marLeft w:val="0"/>
      <w:marRight w:val="0"/>
      <w:marTop w:val="0"/>
      <w:marBottom w:val="0"/>
      <w:divBdr>
        <w:top w:val="none" w:sz="0" w:space="0" w:color="auto"/>
        <w:left w:val="none" w:sz="0" w:space="0" w:color="auto"/>
        <w:bottom w:val="none" w:sz="0" w:space="0" w:color="auto"/>
        <w:right w:val="none" w:sz="0" w:space="0" w:color="auto"/>
      </w:divBdr>
      <w:divsChild>
        <w:div w:id="358702085">
          <w:marLeft w:val="0"/>
          <w:marRight w:val="0"/>
          <w:marTop w:val="0"/>
          <w:marBottom w:val="0"/>
          <w:divBdr>
            <w:top w:val="none" w:sz="0" w:space="0" w:color="auto"/>
            <w:left w:val="none" w:sz="0" w:space="0" w:color="auto"/>
            <w:bottom w:val="none" w:sz="0" w:space="0" w:color="auto"/>
            <w:right w:val="none" w:sz="0" w:space="0" w:color="auto"/>
          </w:divBdr>
          <w:divsChild>
            <w:div w:id="1800490477">
              <w:marLeft w:val="0"/>
              <w:marRight w:val="0"/>
              <w:marTop w:val="0"/>
              <w:marBottom w:val="0"/>
              <w:divBdr>
                <w:top w:val="none" w:sz="0" w:space="0" w:color="auto"/>
                <w:left w:val="none" w:sz="0" w:space="0" w:color="auto"/>
                <w:bottom w:val="none" w:sz="0" w:space="0" w:color="auto"/>
                <w:right w:val="none" w:sz="0" w:space="0" w:color="auto"/>
              </w:divBdr>
              <w:divsChild>
                <w:div w:id="1862936565">
                  <w:marLeft w:val="0"/>
                  <w:marRight w:val="0"/>
                  <w:marTop w:val="0"/>
                  <w:marBottom w:val="0"/>
                  <w:divBdr>
                    <w:top w:val="none" w:sz="0" w:space="0" w:color="auto"/>
                    <w:left w:val="none" w:sz="0" w:space="0" w:color="auto"/>
                    <w:bottom w:val="none" w:sz="0" w:space="0" w:color="auto"/>
                    <w:right w:val="none" w:sz="0" w:space="0" w:color="auto"/>
                  </w:divBdr>
                  <w:divsChild>
                    <w:div w:id="127171128">
                      <w:marLeft w:val="0"/>
                      <w:marRight w:val="0"/>
                      <w:marTop w:val="0"/>
                      <w:marBottom w:val="0"/>
                      <w:divBdr>
                        <w:top w:val="none" w:sz="0" w:space="0" w:color="auto"/>
                        <w:left w:val="none" w:sz="0" w:space="0" w:color="auto"/>
                        <w:bottom w:val="none" w:sz="0" w:space="0" w:color="auto"/>
                        <w:right w:val="none" w:sz="0" w:space="0" w:color="auto"/>
                      </w:divBdr>
                      <w:divsChild>
                        <w:div w:id="1391878838">
                          <w:marLeft w:val="0"/>
                          <w:marRight w:val="0"/>
                          <w:marTop w:val="0"/>
                          <w:marBottom w:val="0"/>
                          <w:divBdr>
                            <w:top w:val="none" w:sz="0" w:space="0" w:color="auto"/>
                            <w:left w:val="none" w:sz="0" w:space="0" w:color="auto"/>
                            <w:bottom w:val="none" w:sz="0" w:space="0" w:color="auto"/>
                            <w:right w:val="none" w:sz="0" w:space="0" w:color="auto"/>
                          </w:divBdr>
                          <w:divsChild>
                            <w:div w:id="1628655150">
                              <w:marLeft w:val="0"/>
                              <w:marRight w:val="0"/>
                              <w:marTop w:val="0"/>
                              <w:marBottom w:val="0"/>
                              <w:divBdr>
                                <w:top w:val="none" w:sz="0" w:space="0" w:color="auto"/>
                                <w:left w:val="none" w:sz="0" w:space="0" w:color="auto"/>
                                <w:bottom w:val="none" w:sz="0" w:space="0" w:color="auto"/>
                                <w:right w:val="none" w:sz="0" w:space="0" w:color="auto"/>
                              </w:divBdr>
                              <w:divsChild>
                                <w:div w:id="6193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4182242">
      <w:bodyDiv w:val="1"/>
      <w:marLeft w:val="0"/>
      <w:marRight w:val="0"/>
      <w:marTop w:val="0"/>
      <w:marBottom w:val="0"/>
      <w:divBdr>
        <w:top w:val="none" w:sz="0" w:space="0" w:color="auto"/>
        <w:left w:val="none" w:sz="0" w:space="0" w:color="auto"/>
        <w:bottom w:val="none" w:sz="0" w:space="0" w:color="auto"/>
        <w:right w:val="none" w:sz="0" w:space="0" w:color="auto"/>
      </w:divBdr>
    </w:div>
    <w:div w:id="1103191076">
      <w:bodyDiv w:val="1"/>
      <w:marLeft w:val="0"/>
      <w:marRight w:val="0"/>
      <w:marTop w:val="0"/>
      <w:marBottom w:val="0"/>
      <w:divBdr>
        <w:top w:val="none" w:sz="0" w:space="0" w:color="auto"/>
        <w:left w:val="none" w:sz="0" w:space="0" w:color="auto"/>
        <w:bottom w:val="none" w:sz="0" w:space="0" w:color="auto"/>
        <w:right w:val="none" w:sz="0" w:space="0" w:color="auto"/>
      </w:divBdr>
      <w:divsChild>
        <w:div w:id="1330403359">
          <w:marLeft w:val="0"/>
          <w:marRight w:val="0"/>
          <w:marTop w:val="0"/>
          <w:marBottom w:val="0"/>
          <w:divBdr>
            <w:top w:val="none" w:sz="0" w:space="0" w:color="auto"/>
            <w:left w:val="none" w:sz="0" w:space="0" w:color="auto"/>
            <w:bottom w:val="none" w:sz="0" w:space="0" w:color="auto"/>
            <w:right w:val="none" w:sz="0" w:space="0" w:color="auto"/>
          </w:divBdr>
          <w:divsChild>
            <w:div w:id="700057486">
              <w:marLeft w:val="0"/>
              <w:marRight w:val="0"/>
              <w:marTop w:val="0"/>
              <w:marBottom w:val="0"/>
              <w:divBdr>
                <w:top w:val="none" w:sz="0" w:space="0" w:color="auto"/>
                <w:left w:val="none" w:sz="0" w:space="0" w:color="auto"/>
                <w:bottom w:val="none" w:sz="0" w:space="0" w:color="auto"/>
                <w:right w:val="none" w:sz="0" w:space="0" w:color="auto"/>
              </w:divBdr>
              <w:divsChild>
                <w:div w:id="2065714101">
                  <w:marLeft w:val="0"/>
                  <w:marRight w:val="0"/>
                  <w:marTop w:val="0"/>
                  <w:marBottom w:val="0"/>
                  <w:divBdr>
                    <w:top w:val="none" w:sz="0" w:space="0" w:color="auto"/>
                    <w:left w:val="none" w:sz="0" w:space="0" w:color="auto"/>
                    <w:bottom w:val="none" w:sz="0" w:space="0" w:color="auto"/>
                    <w:right w:val="none" w:sz="0" w:space="0" w:color="auto"/>
                  </w:divBdr>
                  <w:divsChild>
                    <w:div w:id="754866422">
                      <w:marLeft w:val="0"/>
                      <w:marRight w:val="0"/>
                      <w:marTop w:val="0"/>
                      <w:marBottom w:val="0"/>
                      <w:divBdr>
                        <w:top w:val="none" w:sz="0" w:space="0" w:color="auto"/>
                        <w:left w:val="none" w:sz="0" w:space="0" w:color="auto"/>
                        <w:bottom w:val="none" w:sz="0" w:space="0" w:color="auto"/>
                        <w:right w:val="none" w:sz="0" w:space="0" w:color="auto"/>
                      </w:divBdr>
                      <w:divsChild>
                        <w:div w:id="1440442717">
                          <w:marLeft w:val="0"/>
                          <w:marRight w:val="0"/>
                          <w:marTop w:val="0"/>
                          <w:marBottom w:val="0"/>
                          <w:divBdr>
                            <w:top w:val="none" w:sz="0" w:space="0" w:color="auto"/>
                            <w:left w:val="none" w:sz="0" w:space="0" w:color="auto"/>
                            <w:bottom w:val="none" w:sz="0" w:space="0" w:color="auto"/>
                            <w:right w:val="none" w:sz="0" w:space="0" w:color="auto"/>
                          </w:divBdr>
                          <w:divsChild>
                            <w:div w:id="18707783">
                              <w:marLeft w:val="0"/>
                              <w:marRight w:val="0"/>
                              <w:marTop w:val="0"/>
                              <w:marBottom w:val="0"/>
                              <w:divBdr>
                                <w:top w:val="none" w:sz="0" w:space="0" w:color="auto"/>
                                <w:left w:val="none" w:sz="0" w:space="0" w:color="auto"/>
                                <w:bottom w:val="none" w:sz="0" w:space="0" w:color="auto"/>
                                <w:right w:val="none" w:sz="0" w:space="0" w:color="auto"/>
                              </w:divBdr>
                              <w:divsChild>
                                <w:div w:id="1756510382">
                                  <w:marLeft w:val="0"/>
                                  <w:marRight w:val="0"/>
                                  <w:marTop w:val="0"/>
                                  <w:marBottom w:val="0"/>
                                  <w:divBdr>
                                    <w:top w:val="none" w:sz="0" w:space="0" w:color="auto"/>
                                    <w:left w:val="none" w:sz="0" w:space="0" w:color="auto"/>
                                    <w:bottom w:val="none" w:sz="0" w:space="0" w:color="auto"/>
                                    <w:right w:val="none" w:sz="0" w:space="0" w:color="auto"/>
                                  </w:divBdr>
                                  <w:divsChild>
                                    <w:div w:id="935938069">
                                      <w:marLeft w:val="0"/>
                                      <w:marRight w:val="0"/>
                                      <w:marTop w:val="0"/>
                                      <w:marBottom w:val="0"/>
                                      <w:divBdr>
                                        <w:top w:val="none" w:sz="0" w:space="0" w:color="auto"/>
                                        <w:left w:val="none" w:sz="0" w:space="0" w:color="auto"/>
                                        <w:bottom w:val="none" w:sz="0" w:space="0" w:color="auto"/>
                                        <w:right w:val="none" w:sz="0" w:space="0" w:color="auto"/>
                                      </w:divBdr>
                                      <w:divsChild>
                                        <w:div w:id="537209090">
                                          <w:marLeft w:val="0"/>
                                          <w:marRight w:val="0"/>
                                          <w:marTop w:val="0"/>
                                          <w:marBottom w:val="0"/>
                                          <w:divBdr>
                                            <w:top w:val="none" w:sz="0" w:space="0" w:color="auto"/>
                                            <w:left w:val="none" w:sz="0" w:space="0" w:color="auto"/>
                                            <w:bottom w:val="none" w:sz="0" w:space="0" w:color="auto"/>
                                            <w:right w:val="none" w:sz="0" w:space="0" w:color="auto"/>
                                          </w:divBdr>
                                        </w:div>
                                        <w:div w:id="225268600">
                                          <w:marLeft w:val="0"/>
                                          <w:marRight w:val="0"/>
                                          <w:marTop w:val="0"/>
                                          <w:marBottom w:val="0"/>
                                          <w:divBdr>
                                            <w:top w:val="none" w:sz="0" w:space="0" w:color="auto"/>
                                            <w:left w:val="none" w:sz="0" w:space="0" w:color="auto"/>
                                            <w:bottom w:val="none" w:sz="0" w:space="0" w:color="auto"/>
                                            <w:right w:val="none" w:sz="0" w:space="0" w:color="auto"/>
                                          </w:divBdr>
                                          <w:divsChild>
                                            <w:div w:id="2014990595">
                                              <w:marLeft w:val="0"/>
                                              <w:marRight w:val="0"/>
                                              <w:marTop w:val="0"/>
                                              <w:marBottom w:val="0"/>
                                              <w:divBdr>
                                                <w:top w:val="none" w:sz="0" w:space="0" w:color="auto"/>
                                                <w:left w:val="none" w:sz="0" w:space="0" w:color="auto"/>
                                                <w:bottom w:val="none" w:sz="0" w:space="0" w:color="auto"/>
                                                <w:right w:val="none" w:sz="0" w:space="0" w:color="auto"/>
                                              </w:divBdr>
                                              <w:divsChild>
                                                <w:div w:id="1466698532">
                                                  <w:marLeft w:val="0"/>
                                                  <w:marRight w:val="0"/>
                                                  <w:marTop w:val="0"/>
                                                  <w:marBottom w:val="0"/>
                                                  <w:divBdr>
                                                    <w:top w:val="none" w:sz="0" w:space="0" w:color="auto"/>
                                                    <w:left w:val="none" w:sz="0" w:space="0" w:color="auto"/>
                                                    <w:bottom w:val="none" w:sz="0" w:space="0" w:color="auto"/>
                                                    <w:right w:val="none" w:sz="0" w:space="0" w:color="auto"/>
                                                  </w:divBdr>
                                                  <w:divsChild>
                                                    <w:div w:id="1395664884">
                                                      <w:marLeft w:val="0"/>
                                                      <w:marRight w:val="0"/>
                                                      <w:marTop w:val="0"/>
                                                      <w:marBottom w:val="0"/>
                                                      <w:divBdr>
                                                        <w:top w:val="none" w:sz="0" w:space="0" w:color="auto"/>
                                                        <w:left w:val="none" w:sz="0" w:space="0" w:color="auto"/>
                                                        <w:bottom w:val="none" w:sz="0" w:space="0" w:color="auto"/>
                                                        <w:right w:val="none" w:sz="0" w:space="0" w:color="auto"/>
                                                      </w:divBdr>
                                                    </w:div>
                                                  </w:divsChild>
                                                </w:div>
                                                <w:div w:id="800615441">
                                                  <w:marLeft w:val="0"/>
                                                  <w:marRight w:val="0"/>
                                                  <w:marTop w:val="0"/>
                                                  <w:marBottom w:val="0"/>
                                                  <w:divBdr>
                                                    <w:top w:val="none" w:sz="0" w:space="0" w:color="auto"/>
                                                    <w:left w:val="none" w:sz="0" w:space="0" w:color="auto"/>
                                                    <w:bottom w:val="none" w:sz="0" w:space="0" w:color="auto"/>
                                                    <w:right w:val="none" w:sz="0" w:space="0" w:color="auto"/>
                                                  </w:divBdr>
                                                  <w:divsChild>
                                                    <w:div w:id="55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6525706">
                  <w:marLeft w:val="0"/>
                  <w:marRight w:val="0"/>
                  <w:marTop w:val="0"/>
                  <w:marBottom w:val="0"/>
                  <w:divBdr>
                    <w:top w:val="none" w:sz="0" w:space="0" w:color="auto"/>
                    <w:left w:val="none" w:sz="0" w:space="0" w:color="auto"/>
                    <w:bottom w:val="none" w:sz="0" w:space="0" w:color="auto"/>
                    <w:right w:val="none" w:sz="0" w:space="0" w:color="auto"/>
                  </w:divBdr>
                  <w:divsChild>
                    <w:div w:id="200090645">
                      <w:marLeft w:val="0"/>
                      <w:marRight w:val="0"/>
                      <w:marTop w:val="0"/>
                      <w:marBottom w:val="0"/>
                      <w:divBdr>
                        <w:top w:val="none" w:sz="0" w:space="0" w:color="auto"/>
                        <w:left w:val="none" w:sz="0" w:space="0" w:color="auto"/>
                        <w:bottom w:val="none" w:sz="0" w:space="0" w:color="auto"/>
                        <w:right w:val="none" w:sz="0" w:space="0" w:color="auto"/>
                      </w:divBdr>
                      <w:divsChild>
                        <w:div w:id="1901550478">
                          <w:marLeft w:val="0"/>
                          <w:marRight w:val="0"/>
                          <w:marTop w:val="0"/>
                          <w:marBottom w:val="0"/>
                          <w:divBdr>
                            <w:top w:val="none" w:sz="0" w:space="0" w:color="auto"/>
                            <w:left w:val="none" w:sz="0" w:space="0" w:color="auto"/>
                            <w:bottom w:val="none" w:sz="0" w:space="0" w:color="auto"/>
                            <w:right w:val="none" w:sz="0" w:space="0" w:color="auto"/>
                          </w:divBdr>
                          <w:divsChild>
                            <w:div w:id="989672198">
                              <w:marLeft w:val="30"/>
                              <w:marRight w:val="30"/>
                              <w:marTop w:val="0"/>
                              <w:marBottom w:val="30"/>
                              <w:divBdr>
                                <w:top w:val="none" w:sz="0" w:space="0" w:color="auto"/>
                                <w:left w:val="none" w:sz="0" w:space="0" w:color="auto"/>
                                <w:bottom w:val="none" w:sz="0" w:space="0" w:color="auto"/>
                                <w:right w:val="none" w:sz="0" w:space="0" w:color="auto"/>
                              </w:divBdr>
                              <w:divsChild>
                                <w:div w:id="1222407924">
                                  <w:marLeft w:val="0"/>
                                  <w:marRight w:val="-15"/>
                                  <w:marTop w:val="0"/>
                                  <w:marBottom w:val="30"/>
                                  <w:divBdr>
                                    <w:top w:val="single" w:sz="6" w:space="0" w:color="F9FBFD"/>
                                    <w:left w:val="single" w:sz="6" w:space="9" w:color="F9FBFD"/>
                                    <w:bottom w:val="none" w:sz="0" w:space="0" w:color="auto"/>
                                    <w:right w:val="single" w:sz="6" w:space="5" w:color="F9FBFD"/>
                                  </w:divBdr>
                                  <w:divsChild>
                                    <w:div w:id="908686483">
                                      <w:marLeft w:val="-15"/>
                                      <w:marRight w:val="-15"/>
                                      <w:marTop w:val="0"/>
                                      <w:marBottom w:val="0"/>
                                      <w:divBdr>
                                        <w:top w:val="none" w:sz="0" w:space="0" w:color="E4E4E4"/>
                                        <w:left w:val="none" w:sz="0" w:space="0" w:color="E4E4E4"/>
                                        <w:bottom w:val="none" w:sz="0" w:space="0" w:color="E4E4E4"/>
                                        <w:right w:val="none" w:sz="0" w:space="0" w:color="E4E4E4"/>
                                      </w:divBdr>
                                      <w:divsChild>
                                        <w:div w:id="173109524">
                                          <w:marLeft w:val="0"/>
                                          <w:marRight w:val="0"/>
                                          <w:marTop w:val="0"/>
                                          <w:marBottom w:val="0"/>
                                          <w:divBdr>
                                            <w:top w:val="none" w:sz="0" w:space="0" w:color="auto"/>
                                            <w:left w:val="none" w:sz="0" w:space="0" w:color="auto"/>
                                            <w:bottom w:val="none" w:sz="0" w:space="0" w:color="auto"/>
                                            <w:right w:val="none" w:sz="0" w:space="0" w:color="auto"/>
                                          </w:divBdr>
                                          <w:divsChild>
                                            <w:div w:id="12373705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360016169">
                                  <w:marLeft w:val="0"/>
                                  <w:marRight w:val="-15"/>
                                  <w:marTop w:val="0"/>
                                  <w:marBottom w:val="30"/>
                                  <w:divBdr>
                                    <w:top w:val="single" w:sz="6" w:space="0" w:color="F9FBFD"/>
                                    <w:left w:val="single" w:sz="6" w:space="9" w:color="F9FBFD"/>
                                    <w:bottom w:val="none" w:sz="0" w:space="0" w:color="auto"/>
                                    <w:right w:val="single" w:sz="6" w:space="5" w:color="F9FBFD"/>
                                  </w:divBdr>
                                  <w:divsChild>
                                    <w:div w:id="829711845">
                                      <w:marLeft w:val="-15"/>
                                      <w:marRight w:val="-15"/>
                                      <w:marTop w:val="0"/>
                                      <w:marBottom w:val="0"/>
                                      <w:divBdr>
                                        <w:top w:val="none" w:sz="0" w:space="0" w:color="E4E4E4"/>
                                        <w:left w:val="none" w:sz="0" w:space="0" w:color="E4E4E4"/>
                                        <w:bottom w:val="none" w:sz="0" w:space="0" w:color="E4E4E4"/>
                                        <w:right w:val="none" w:sz="0" w:space="0" w:color="E4E4E4"/>
                                      </w:divBdr>
                                      <w:divsChild>
                                        <w:div w:id="2108456463">
                                          <w:marLeft w:val="0"/>
                                          <w:marRight w:val="0"/>
                                          <w:marTop w:val="0"/>
                                          <w:marBottom w:val="0"/>
                                          <w:divBdr>
                                            <w:top w:val="none" w:sz="0" w:space="0" w:color="auto"/>
                                            <w:left w:val="none" w:sz="0" w:space="0" w:color="auto"/>
                                            <w:bottom w:val="none" w:sz="0" w:space="0" w:color="auto"/>
                                            <w:right w:val="none" w:sz="0" w:space="0" w:color="auto"/>
                                          </w:divBdr>
                                          <w:divsChild>
                                            <w:div w:id="21161843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779257244">
                                  <w:marLeft w:val="0"/>
                                  <w:marRight w:val="-15"/>
                                  <w:marTop w:val="0"/>
                                  <w:marBottom w:val="30"/>
                                  <w:divBdr>
                                    <w:top w:val="single" w:sz="6" w:space="0" w:color="F9FBFD"/>
                                    <w:left w:val="single" w:sz="6" w:space="9" w:color="F9FBFD"/>
                                    <w:bottom w:val="none" w:sz="0" w:space="0" w:color="auto"/>
                                    <w:right w:val="single" w:sz="6" w:space="5" w:color="F9FBFD"/>
                                  </w:divBdr>
                                  <w:divsChild>
                                    <w:div w:id="451292513">
                                      <w:marLeft w:val="-15"/>
                                      <w:marRight w:val="-15"/>
                                      <w:marTop w:val="0"/>
                                      <w:marBottom w:val="0"/>
                                      <w:divBdr>
                                        <w:top w:val="none" w:sz="0" w:space="0" w:color="E4E4E4"/>
                                        <w:left w:val="none" w:sz="0" w:space="0" w:color="E4E4E4"/>
                                        <w:bottom w:val="none" w:sz="0" w:space="0" w:color="E4E4E4"/>
                                        <w:right w:val="none" w:sz="0" w:space="0" w:color="E4E4E4"/>
                                      </w:divBdr>
                                      <w:divsChild>
                                        <w:div w:id="188035720">
                                          <w:marLeft w:val="0"/>
                                          <w:marRight w:val="0"/>
                                          <w:marTop w:val="0"/>
                                          <w:marBottom w:val="0"/>
                                          <w:divBdr>
                                            <w:top w:val="none" w:sz="0" w:space="0" w:color="auto"/>
                                            <w:left w:val="none" w:sz="0" w:space="0" w:color="auto"/>
                                            <w:bottom w:val="none" w:sz="0" w:space="0" w:color="auto"/>
                                            <w:right w:val="none" w:sz="0" w:space="0" w:color="auto"/>
                                          </w:divBdr>
                                          <w:divsChild>
                                            <w:div w:id="185414808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671448459">
                                  <w:marLeft w:val="0"/>
                                  <w:marRight w:val="-15"/>
                                  <w:marTop w:val="0"/>
                                  <w:marBottom w:val="30"/>
                                  <w:divBdr>
                                    <w:top w:val="single" w:sz="6" w:space="0" w:color="E1E9F7"/>
                                    <w:left w:val="single" w:sz="6" w:space="8" w:color="E1E9F7"/>
                                    <w:bottom w:val="none" w:sz="0" w:space="0" w:color="auto"/>
                                    <w:right w:val="single" w:sz="6" w:space="4" w:color="E1E9F7"/>
                                  </w:divBdr>
                                  <w:divsChild>
                                    <w:div w:id="582181761">
                                      <w:marLeft w:val="-15"/>
                                      <w:marRight w:val="-15"/>
                                      <w:marTop w:val="0"/>
                                      <w:marBottom w:val="0"/>
                                      <w:divBdr>
                                        <w:top w:val="none" w:sz="0" w:space="0" w:color="D8D8D8"/>
                                        <w:left w:val="none" w:sz="0" w:space="0" w:color="D8D8D8"/>
                                        <w:bottom w:val="none" w:sz="0" w:space="0" w:color="D8D8D8"/>
                                        <w:right w:val="none" w:sz="0" w:space="0" w:color="D8D8D8"/>
                                      </w:divBdr>
                                      <w:divsChild>
                                        <w:div w:id="1115366110">
                                          <w:marLeft w:val="0"/>
                                          <w:marRight w:val="0"/>
                                          <w:marTop w:val="0"/>
                                          <w:marBottom w:val="0"/>
                                          <w:divBdr>
                                            <w:top w:val="none" w:sz="0" w:space="0" w:color="auto"/>
                                            <w:left w:val="none" w:sz="0" w:space="0" w:color="auto"/>
                                            <w:bottom w:val="none" w:sz="0" w:space="0" w:color="auto"/>
                                            <w:right w:val="none" w:sz="0" w:space="0" w:color="auto"/>
                                          </w:divBdr>
                                          <w:divsChild>
                                            <w:div w:id="111702623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569578755">
                                  <w:marLeft w:val="0"/>
                                  <w:marRight w:val="-15"/>
                                  <w:marTop w:val="0"/>
                                  <w:marBottom w:val="30"/>
                                  <w:divBdr>
                                    <w:top w:val="single" w:sz="6" w:space="0" w:color="F9FBFD"/>
                                    <w:left w:val="single" w:sz="6" w:space="9" w:color="F9FBFD"/>
                                    <w:bottom w:val="none" w:sz="0" w:space="0" w:color="auto"/>
                                    <w:right w:val="single" w:sz="6" w:space="5" w:color="F9FBFD"/>
                                  </w:divBdr>
                                  <w:divsChild>
                                    <w:div w:id="169763824">
                                      <w:marLeft w:val="-15"/>
                                      <w:marRight w:val="-15"/>
                                      <w:marTop w:val="0"/>
                                      <w:marBottom w:val="0"/>
                                      <w:divBdr>
                                        <w:top w:val="none" w:sz="0" w:space="0" w:color="E4E4E4"/>
                                        <w:left w:val="none" w:sz="0" w:space="0" w:color="E4E4E4"/>
                                        <w:bottom w:val="none" w:sz="0" w:space="0" w:color="E4E4E4"/>
                                        <w:right w:val="none" w:sz="0" w:space="0" w:color="E4E4E4"/>
                                      </w:divBdr>
                                      <w:divsChild>
                                        <w:div w:id="1448233332">
                                          <w:marLeft w:val="0"/>
                                          <w:marRight w:val="0"/>
                                          <w:marTop w:val="0"/>
                                          <w:marBottom w:val="0"/>
                                          <w:divBdr>
                                            <w:top w:val="none" w:sz="0" w:space="0" w:color="auto"/>
                                            <w:left w:val="none" w:sz="0" w:space="0" w:color="auto"/>
                                            <w:bottom w:val="none" w:sz="0" w:space="0" w:color="auto"/>
                                            <w:right w:val="none" w:sz="0" w:space="0" w:color="auto"/>
                                          </w:divBdr>
                                          <w:divsChild>
                                            <w:div w:id="88888119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495149697">
                                  <w:marLeft w:val="0"/>
                                  <w:marRight w:val="-15"/>
                                  <w:marTop w:val="0"/>
                                  <w:marBottom w:val="30"/>
                                  <w:divBdr>
                                    <w:top w:val="single" w:sz="6" w:space="0" w:color="F9FBFD"/>
                                    <w:left w:val="single" w:sz="6" w:space="9" w:color="F9FBFD"/>
                                    <w:bottom w:val="none" w:sz="0" w:space="0" w:color="auto"/>
                                    <w:right w:val="single" w:sz="6" w:space="5" w:color="F9FBFD"/>
                                  </w:divBdr>
                                  <w:divsChild>
                                    <w:div w:id="890074056">
                                      <w:marLeft w:val="-15"/>
                                      <w:marRight w:val="-15"/>
                                      <w:marTop w:val="0"/>
                                      <w:marBottom w:val="0"/>
                                      <w:divBdr>
                                        <w:top w:val="none" w:sz="0" w:space="0" w:color="E4E4E4"/>
                                        <w:left w:val="none" w:sz="0" w:space="0" w:color="E4E4E4"/>
                                        <w:bottom w:val="none" w:sz="0" w:space="0" w:color="E4E4E4"/>
                                        <w:right w:val="none" w:sz="0" w:space="0" w:color="E4E4E4"/>
                                      </w:divBdr>
                                      <w:divsChild>
                                        <w:div w:id="797915608">
                                          <w:marLeft w:val="0"/>
                                          <w:marRight w:val="0"/>
                                          <w:marTop w:val="0"/>
                                          <w:marBottom w:val="0"/>
                                          <w:divBdr>
                                            <w:top w:val="none" w:sz="0" w:space="0" w:color="auto"/>
                                            <w:left w:val="none" w:sz="0" w:space="0" w:color="auto"/>
                                            <w:bottom w:val="none" w:sz="0" w:space="0" w:color="auto"/>
                                            <w:right w:val="none" w:sz="0" w:space="0" w:color="auto"/>
                                          </w:divBdr>
                                          <w:divsChild>
                                            <w:div w:id="63059257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103918481">
                                  <w:marLeft w:val="0"/>
                                  <w:marRight w:val="-15"/>
                                  <w:marTop w:val="0"/>
                                  <w:marBottom w:val="30"/>
                                  <w:divBdr>
                                    <w:top w:val="single" w:sz="6" w:space="0" w:color="F9FBFD"/>
                                    <w:left w:val="single" w:sz="6" w:space="9" w:color="F9FBFD"/>
                                    <w:bottom w:val="none" w:sz="0" w:space="0" w:color="auto"/>
                                    <w:right w:val="single" w:sz="6" w:space="5" w:color="F9FBFD"/>
                                  </w:divBdr>
                                  <w:divsChild>
                                    <w:div w:id="1849325441">
                                      <w:marLeft w:val="-15"/>
                                      <w:marRight w:val="-15"/>
                                      <w:marTop w:val="0"/>
                                      <w:marBottom w:val="0"/>
                                      <w:divBdr>
                                        <w:top w:val="none" w:sz="0" w:space="0" w:color="E4E4E4"/>
                                        <w:left w:val="none" w:sz="0" w:space="0" w:color="E4E4E4"/>
                                        <w:bottom w:val="none" w:sz="0" w:space="0" w:color="E4E4E4"/>
                                        <w:right w:val="none" w:sz="0" w:space="0" w:color="E4E4E4"/>
                                      </w:divBdr>
                                      <w:divsChild>
                                        <w:div w:id="2036956932">
                                          <w:marLeft w:val="0"/>
                                          <w:marRight w:val="0"/>
                                          <w:marTop w:val="0"/>
                                          <w:marBottom w:val="0"/>
                                          <w:divBdr>
                                            <w:top w:val="none" w:sz="0" w:space="0" w:color="auto"/>
                                            <w:left w:val="none" w:sz="0" w:space="0" w:color="auto"/>
                                            <w:bottom w:val="none" w:sz="0" w:space="0" w:color="auto"/>
                                            <w:right w:val="none" w:sz="0" w:space="0" w:color="auto"/>
                                          </w:divBdr>
                                          <w:divsChild>
                                            <w:div w:id="177774655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95293759">
                                  <w:marLeft w:val="0"/>
                                  <w:marRight w:val="-15"/>
                                  <w:marTop w:val="0"/>
                                  <w:marBottom w:val="30"/>
                                  <w:divBdr>
                                    <w:top w:val="single" w:sz="6" w:space="0" w:color="F9FBFD"/>
                                    <w:left w:val="single" w:sz="6" w:space="9" w:color="F9FBFD"/>
                                    <w:bottom w:val="none" w:sz="0" w:space="0" w:color="auto"/>
                                    <w:right w:val="single" w:sz="6" w:space="5" w:color="F9FBFD"/>
                                  </w:divBdr>
                                  <w:divsChild>
                                    <w:div w:id="599416709">
                                      <w:marLeft w:val="-15"/>
                                      <w:marRight w:val="-15"/>
                                      <w:marTop w:val="0"/>
                                      <w:marBottom w:val="0"/>
                                      <w:divBdr>
                                        <w:top w:val="none" w:sz="0" w:space="0" w:color="E4E4E4"/>
                                        <w:left w:val="none" w:sz="0" w:space="0" w:color="E4E4E4"/>
                                        <w:bottom w:val="none" w:sz="0" w:space="0" w:color="E4E4E4"/>
                                        <w:right w:val="none" w:sz="0" w:space="0" w:color="E4E4E4"/>
                                      </w:divBdr>
                                      <w:divsChild>
                                        <w:div w:id="928386093">
                                          <w:marLeft w:val="0"/>
                                          <w:marRight w:val="0"/>
                                          <w:marTop w:val="0"/>
                                          <w:marBottom w:val="0"/>
                                          <w:divBdr>
                                            <w:top w:val="none" w:sz="0" w:space="0" w:color="auto"/>
                                            <w:left w:val="none" w:sz="0" w:space="0" w:color="auto"/>
                                            <w:bottom w:val="none" w:sz="0" w:space="0" w:color="auto"/>
                                            <w:right w:val="none" w:sz="0" w:space="0" w:color="auto"/>
                                          </w:divBdr>
                                          <w:divsChild>
                                            <w:div w:id="163501557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351760842">
                                  <w:marLeft w:val="0"/>
                                  <w:marRight w:val="-15"/>
                                  <w:marTop w:val="0"/>
                                  <w:marBottom w:val="30"/>
                                  <w:divBdr>
                                    <w:top w:val="single" w:sz="6" w:space="0" w:color="F9FBFD"/>
                                    <w:left w:val="single" w:sz="6" w:space="9" w:color="F9FBFD"/>
                                    <w:bottom w:val="none" w:sz="0" w:space="0" w:color="auto"/>
                                    <w:right w:val="single" w:sz="6" w:space="5" w:color="F9FBFD"/>
                                  </w:divBdr>
                                  <w:divsChild>
                                    <w:div w:id="508520234">
                                      <w:marLeft w:val="-15"/>
                                      <w:marRight w:val="-15"/>
                                      <w:marTop w:val="0"/>
                                      <w:marBottom w:val="0"/>
                                      <w:divBdr>
                                        <w:top w:val="none" w:sz="0" w:space="0" w:color="E4E4E4"/>
                                        <w:left w:val="none" w:sz="0" w:space="0" w:color="E4E4E4"/>
                                        <w:bottom w:val="none" w:sz="0" w:space="0" w:color="E4E4E4"/>
                                        <w:right w:val="none" w:sz="0" w:space="0" w:color="E4E4E4"/>
                                      </w:divBdr>
                                      <w:divsChild>
                                        <w:div w:id="1906916987">
                                          <w:marLeft w:val="0"/>
                                          <w:marRight w:val="0"/>
                                          <w:marTop w:val="0"/>
                                          <w:marBottom w:val="0"/>
                                          <w:divBdr>
                                            <w:top w:val="none" w:sz="0" w:space="0" w:color="auto"/>
                                            <w:left w:val="none" w:sz="0" w:space="0" w:color="auto"/>
                                            <w:bottom w:val="none" w:sz="0" w:space="0" w:color="auto"/>
                                            <w:right w:val="none" w:sz="0" w:space="0" w:color="auto"/>
                                          </w:divBdr>
                                          <w:divsChild>
                                            <w:div w:id="52579923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107040205">
                                  <w:marLeft w:val="0"/>
                                  <w:marRight w:val="-15"/>
                                  <w:marTop w:val="0"/>
                                  <w:marBottom w:val="30"/>
                                  <w:divBdr>
                                    <w:top w:val="single" w:sz="6" w:space="0" w:color="F9FBFD"/>
                                    <w:left w:val="single" w:sz="6" w:space="9" w:color="F9FBFD"/>
                                    <w:bottom w:val="none" w:sz="0" w:space="0" w:color="auto"/>
                                    <w:right w:val="single" w:sz="6" w:space="5" w:color="F9FBFD"/>
                                  </w:divBdr>
                                  <w:divsChild>
                                    <w:div w:id="1581598833">
                                      <w:marLeft w:val="-15"/>
                                      <w:marRight w:val="-15"/>
                                      <w:marTop w:val="0"/>
                                      <w:marBottom w:val="0"/>
                                      <w:divBdr>
                                        <w:top w:val="none" w:sz="0" w:space="0" w:color="E4E4E4"/>
                                        <w:left w:val="none" w:sz="0" w:space="0" w:color="E4E4E4"/>
                                        <w:bottom w:val="none" w:sz="0" w:space="0" w:color="E4E4E4"/>
                                        <w:right w:val="none" w:sz="0" w:space="0" w:color="E4E4E4"/>
                                      </w:divBdr>
                                      <w:divsChild>
                                        <w:div w:id="1925801373">
                                          <w:marLeft w:val="0"/>
                                          <w:marRight w:val="0"/>
                                          <w:marTop w:val="0"/>
                                          <w:marBottom w:val="0"/>
                                          <w:divBdr>
                                            <w:top w:val="none" w:sz="0" w:space="0" w:color="auto"/>
                                            <w:left w:val="none" w:sz="0" w:space="0" w:color="auto"/>
                                            <w:bottom w:val="none" w:sz="0" w:space="0" w:color="auto"/>
                                            <w:right w:val="none" w:sz="0" w:space="0" w:color="auto"/>
                                          </w:divBdr>
                                          <w:divsChild>
                                            <w:div w:id="144842950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883523530">
                                  <w:marLeft w:val="0"/>
                                  <w:marRight w:val="-15"/>
                                  <w:marTop w:val="0"/>
                                  <w:marBottom w:val="30"/>
                                  <w:divBdr>
                                    <w:top w:val="single" w:sz="6" w:space="0" w:color="F9FBFD"/>
                                    <w:left w:val="single" w:sz="6" w:space="9" w:color="F9FBFD"/>
                                    <w:bottom w:val="none" w:sz="0" w:space="0" w:color="auto"/>
                                    <w:right w:val="single" w:sz="6" w:space="5" w:color="F9FBFD"/>
                                  </w:divBdr>
                                  <w:divsChild>
                                    <w:div w:id="2097483578">
                                      <w:marLeft w:val="-15"/>
                                      <w:marRight w:val="-15"/>
                                      <w:marTop w:val="0"/>
                                      <w:marBottom w:val="0"/>
                                      <w:divBdr>
                                        <w:top w:val="none" w:sz="0" w:space="0" w:color="E4E4E4"/>
                                        <w:left w:val="none" w:sz="0" w:space="0" w:color="E4E4E4"/>
                                        <w:bottom w:val="none" w:sz="0" w:space="0" w:color="E4E4E4"/>
                                        <w:right w:val="none" w:sz="0" w:space="0" w:color="E4E4E4"/>
                                      </w:divBdr>
                                      <w:divsChild>
                                        <w:div w:id="1655143493">
                                          <w:marLeft w:val="0"/>
                                          <w:marRight w:val="0"/>
                                          <w:marTop w:val="0"/>
                                          <w:marBottom w:val="0"/>
                                          <w:divBdr>
                                            <w:top w:val="none" w:sz="0" w:space="0" w:color="auto"/>
                                            <w:left w:val="none" w:sz="0" w:space="0" w:color="auto"/>
                                            <w:bottom w:val="none" w:sz="0" w:space="0" w:color="auto"/>
                                            <w:right w:val="none" w:sz="0" w:space="0" w:color="auto"/>
                                          </w:divBdr>
                                          <w:divsChild>
                                            <w:div w:id="58557220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393625041">
                                  <w:marLeft w:val="0"/>
                                  <w:marRight w:val="-15"/>
                                  <w:marTop w:val="0"/>
                                  <w:marBottom w:val="30"/>
                                  <w:divBdr>
                                    <w:top w:val="single" w:sz="6" w:space="0" w:color="F9FBFD"/>
                                    <w:left w:val="single" w:sz="6" w:space="9" w:color="F9FBFD"/>
                                    <w:bottom w:val="none" w:sz="0" w:space="0" w:color="auto"/>
                                    <w:right w:val="single" w:sz="6" w:space="5" w:color="F9FBFD"/>
                                  </w:divBdr>
                                  <w:divsChild>
                                    <w:div w:id="862398821">
                                      <w:marLeft w:val="-15"/>
                                      <w:marRight w:val="-15"/>
                                      <w:marTop w:val="0"/>
                                      <w:marBottom w:val="0"/>
                                      <w:divBdr>
                                        <w:top w:val="none" w:sz="0" w:space="0" w:color="E4E4E4"/>
                                        <w:left w:val="none" w:sz="0" w:space="0" w:color="E4E4E4"/>
                                        <w:bottom w:val="none" w:sz="0" w:space="0" w:color="E4E4E4"/>
                                        <w:right w:val="none" w:sz="0" w:space="0" w:color="E4E4E4"/>
                                      </w:divBdr>
                                      <w:divsChild>
                                        <w:div w:id="381683710">
                                          <w:marLeft w:val="0"/>
                                          <w:marRight w:val="0"/>
                                          <w:marTop w:val="0"/>
                                          <w:marBottom w:val="0"/>
                                          <w:divBdr>
                                            <w:top w:val="none" w:sz="0" w:space="0" w:color="auto"/>
                                            <w:left w:val="none" w:sz="0" w:space="0" w:color="auto"/>
                                            <w:bottom w:val="none" w:sz="0" w:space="0" w:color="auto"/>
                                            <w:right w:val="none" w:sz="0" w:space="0" w:color="auto"/>
                                          </w:divBdr>
                                          <w:divsChild>
                                            <w:div w:id="24307673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994791281">
                                  <w:marLeft w:val="0"/>
                                  <w:marRight w:val="-15"/>
                                  <w:marTop w:val="0"/>
                                  <w:marBottom w:val="30"/>
                                  <w:divBdr>
                                    <w:top w:val="single" w:sz="6" w:space="0" w:color="F9FBFD"/>
                                    <w:left w:val="single" w:sz="6" w:space="9" w:color="F9FBFD"/>
                                    <w:bottom w:val="none" w:sz="0" w:space="0" w:color="auto"/>
                                    <w:right w:val="single" w:sz="6" w:space="5" w:color="F9FBFD"/>
                                  </w:divBdr>
                                  <w:divsChild>
                                    <w:div w:id="1354455540">
                                      <w:marLeft w:val="-15"/>
                                      <w:marRight w:val="-15"/>
                                      <w:marTop w:val="0"/>
                                      <w:marBottom w:val="0"/>
                                      <w:divBdr>
                                        <w:top w:val="none" w:sz="0" w:space="0" w:color="E4E4E4"/>
                                        <w:left w:val="none" w:sz="0" w:space="0" w:color="E4E4E4"/>
                                        <w:bottom w:val="none" w:sz="0" w:space="0" w:color="E4E4E4"/>
                                        <w:right w:val="none" w:sz="0" w:space="0" w:color="E4E4E4"/>
                                      </w:divBdr>
                                      <w:divsChild>
                                        <w:div w:id="1205213872">
                                          <w:marLeft w:val="0"/>
                                          <w:marRight w:val="0"/>
                                          <w:marTop w:val="0"/>
                                          <w:marBottom w:val="0"/>
                                          <w:divBdr>
                                            <w:top w:val="none" w:sz="0" w:space="0" w:color="auto"/>
                                            <w:left w:val="none" w:sz="0" w:space="0" w:color="auto"/>
                                            <w:bottom w:val="none" w:sz="0" w:space="0" w:color="auto"/>
                                            <w:right w:val="none" w:sz="0" w:space="0" w:color="auto"/>
                                          </w:divBdr>
                                          <w:divsChild>
                                            <w:div w:id="39578804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10318846">
                                  <w:marLeft w:val="0"/>
                                  <w:marRight w:val="-15"/>
                                  <w:marTop w:val="0"/>
                                  <w:marBottom w:val="30"/>
                                  <w:divBdr>
                                    <w:top w:val="single" w:sz="6" w:space="0" w:color="F9FBFD"/>
                                    <w:left w:val="single" w:sz="6" w:space="9" w:color="F9FBFD"/>
                                    <w:bottom w:val="none" w:sz="0" w:space="0" w:color="auto"/>
                                    <w:right w:val="single" w:sz="6" w:space="5" w:color="F9FBFD"/>
                                  </w:divBdr>
                                  <w:divsChild>
                                    <w:div w:id="152600281">
                                      <w:marLeft w:val="-15"/>
                                      <w:marRight w:val="-15"/>
                                      <w:marTop w:val="0"/>
                                      <w:marBottom w:val="0"/>
                                      <w:divBdr>
                                        <w:top w:val="none" w:sz="0" w:space="0" w:color="E4E4E4"/>
                                        <w:left w:val="none" w:sz="0" w:space="0" w:color="E4E4E4"/>
                                        <w:bottom w:val="none" w:sz="0" w:space="0" w:color="E4E4E4"/>
                                        <w:right w:val="none" w:sz="0" w:space="0" w:color="E4E4E4"/>
                                      </w:divBdr>
                                      <w:divsChild>
                                        <w:div w:id="1509635016">
                                          <w:marLeft w:val="0"/>
                                          <w:marRight w:val="0"/>
                                          <w:marTop w:val="0"/>
                                          <w:marBottom w:val="0"/>
                                          <w:divBdr>
                                            <w:top w:val="none" w:sz="0" w:space="0" w:color="auto"/>
                                            <w:left w:val="none" w:sz="0" w:space="0" w:color="auto"/>
                                            <w:bottom w:val="none" w:sz="0" w:space="0" w:color="auto"/>
                                            <w:right w:val="none" w:sz="0" w:space="0" w:color="auto"/>
                                          </w:divBdr>
                                          <w:divsChild>
                                            <w:div w:id="34216920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8924831">
          <w:marLeft w:val="0"/>
          <w:marRight w:val="0"/>
          <w:marTop w:val="0"/>
          <w:marBottom w:val="0"/>
          <w:divBdr>
            <w:top w:val="none" w:sz="0" w:space="0" w:color="auto"/>
            <w:left w:val="none" w:sz="0" w:space="0" w:color="auto"/>
            <w:bottom w:val="none" w:sz="0" w:space="0" w:color="auto"/>
            <w:right w:val="none" w:sz="0" w:space="0" w:color="auto"/>
          </w:divBdr>
          <w:divsChild>
            <w:div w:id="73088537">
              <w:marLeft w:val="0"/>
              <w:marRight w:val="0"/>
              <w:marTop w:val="0"/>
              <w:marBottom w:val="0"/>
              <w:divBdr>
                <w:top w:val="single" w:sz="12" w:space="1" w:color="0B57D0"/>
                <w:left w:val="single" w:sz="12" w:space="2" w:color="0B57D0"/>
                <w:bottom w:val="single" w:sz="12" w:space="1" w:color="0B57D0"/>
                <w:right w:val="single" w:sz="12" w:space="2" w:color="0B57D0"/>
              </w:divBdr>
              <w:divsChild>
                <w:div w:id="138752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042972">
      <w:bodyDiv w:val="1"/>
      <w:marLeft w:val="0"/>
      <w:marRight w:val="0"/>
      <w:marTop w:val="0"/>
      <w:marBottom w:val="0"/>
      <w:divBdr>
        <w:top w:val="none" w:sz="0" w:space="0" w:color="auto"/>
        <w:left w:val="none" w:sz="0" w:space="0" w:color="auto"/>
        <w:bottom w:val="none" w:sz="0" w:space="0" w:color="auto"/>
        <w:right w:val="none" w:sz="0" w:space="0" w:color="auto"/>
      </w:divBdr>
    </w:div>
    <w:div w:id="1148480523">
      <w:bodyDiv w:val="1"/>
      <w:marLeft w:val="0"/>
      <w:marRight w:val="0"/>
      <w:marTop w:val="0"/>
      <w:marBottom w:val="0"/>
      <w:divBdr>
        <w:top w:val="none" w:sz="0" w:space="0" w:color="auto"/>
        <w:left w:val="none" w:sz="0" w:space="0" w:color="auto"/>
        <w:bottom w:val="none" w:sz="0" w:space="0" w:color="auto"/>
        <w:right w:val="none" w:sz="0" w:space="0" w:color="auto"/>
      </w:divBdr>
    </w:div>
    <w:div w:id="1157110650">
      <w:bodyDiv w:val="1"/>
      <w:marLeft w:val="0"/>
      <w:marRight w:val="0"/>
      <w:marTop w:val="0"/>
      <w:marBottom w:val="0"/>
      <w:divBdr>
        <w:top w:val="none" w:sz="0" w:space="0" w:color="auto"/>
        <w:left w:val="none" w:sz="0" w:space="0" w:color="auto"/>
        <w:bottom w:val="none" w:sz="0" w:space="0" w:color="auto"/>
        <w:right w:val="none" w:sz="0" w:space="0" w:color="auto"/>
      </w:divBdr>
    </w:div>
    <w:div w:id="1161308547">
      <w:bodyDiv w:val="1"/>
      <w:marLeft w:val="0"/>
      <w:marRight w:val="0"/>
      <w:marTop w:val="0"/>
      <w:marBottom w:val="0"/>
      <w:divBdr>
        <w:top w:val="none" w:sz="0" w:space="0" w:color="auto"/>
        <w:left w:val="none" w:sz="0" w:space="0" w:color="auto"/>
        <w:bottom w:val="none" w:sz="0" w:space="0" w:color="auto"/>
        <w:right w:val="none" w:sz="0" w:space="0" w:color="auto"/>
      </w:divBdr>
    </w:div>
    <w:div w:id="1186404115">
      <w:bodyDiv w:val="1"/>
      <w:marLeft w:val="0"/>
      <w:marRight w:val="0"/>
      <w:marTop w:val="0"/>
      <w:marBottom w:val="0"/>
      <w:divBdr>
        <w:top w:val="none" w:sz="0" w:space="0" w:color="auto"/>
        <w:left w:val="none" w:sz="0" w:space="0" w:color="auto"/>
        <w:bottom w:val="none" w:sz="0" w:space="0" w:color="auto"/>
        <w:right w:val="none" w:sz="0" w:space="0" w:color="auto"/>
      </w:divBdr>
      <w:divsChild>
        <w:div w:id="105197802">
          <w:marLeft w:val="0"/>
          <w:marRight w:val="0"/>
          <w:marTop w:val="0"/>
          <w:marBottom w:val="0"/>
          <w:divBdr>
            <w:top w:val="none" w:sz="0" w:space="0" w:color="auto"/>
            <w:left w:val="none" w:sz="0" w:space="0" w:color="auto"/>
            <w:bottom w:val="none" w:sz="0" w:space="0" w:color="auto"/>
            <w:right w:val="none" w:sz="0" w:space="0" w:color="auto"/>
          </w:divBdr>
          <w:divsChild>
            <w:div w:id="1574318253">
              <w:marLeft w:val="0"/>
              <w:marRight w:val="0"/>
              <w:marTop w:val="0"/>
              <w:marBottom w:val="0"/>
              <w:divBdr>
                <w:top w:val="none" w:sz="0" w:space="0" w:color="auto"/>
                <w:left w:val="none" w:sz="0" w:space="0" w:color="auto"/>
                <w:bottom w:val="none" w:sz="0" w:space="0" w:color="auto"/>
                <w:right w:val="none" w:sz="0" w:space="0" w:color="auto"/>
              </w:divBdr>
              <w:divsChild>
                <w:div w:id="1564174846">
                  <w:marLeft w:val="0"/>
                  <w:marRight w:val="0"/>
                  <w:marTop w:val="0"/>
                  <w:marBottom w:val="0"/>
                  <w:divBdr>
                    <w:top w:val="none" w:sz="0" w:space="0" w:color="auto"/>
                    <w:left w:val="none" w:sz="0" w:space="0" w:color="auto"/>
                    <w:bottom w:val="none" w:sz="0" w:space="0" w:color="auto"/>
                    <w:right w:val="none" w:sz="0" w:space="0" w:color="auto"/>
                  </w:divBdr>
                  <w:divsChild>
                    <w:div w:id="1546403463">
                      <w:marLeft w:val="0"/>
                      <w:marRight w:val="0"/>
                      <w:marTop w:val="0"/>
                      <w:marBottom w:val="0"/>
                      <w:divBdr>
                        <w:top w:val="none" w:sz="0" w:space="0" w:color="auto"/>
                        <w:left w:val="none" w:sz="0" w:space="0" w:color="auto"/>
                        <w:bottom w:val="none" w:sz="0" w:space="0" w:color="auto"/>
                        <w:right w:val="none" w:sz="0" w:space="0" w:color="auto"/>
                      </w:divBdr>
                      <w:divsChild>
                        <w:div w:id="576282246">
                          <w:marLeft w:val="0"/>
                          <w:marRight w:val="0"/>
                          <w:marTop w:val="0"/>
                          <w:marBottom w:val="0"/>
                          <w:divBdr>
                            <w:top w:val="none" w:sz="0" w:space="0" w:color="auto"/>
                            <w:left w:val="none" w:sz="0" w:space="0" w:color="auto"/>
                            <w:bottom w:val="none" w:sz="0" w:space="0" w:color="auto"/>
                            <w:right w:val="none" w:sz="0" w:space="0" w:color="auto"/>
                          </w:divBdr>
                          <w:divsChild>
                            <w:div w:id="252714187">
                              <w:marLeft w:val="0"/>
                              <w:marRight w:val="0"/>
                              <w:marTop w:val="0"/>
                              <w:marBottom w:val="0"/>
                              <w:divBdr>
                                <w:top w:val="none" w:sz="0" w:space="0" w:color="auto"/>
                                <w:left w:val="none" w:sz="0" w:space="0" w:color="auto"/>
                                <w:bottom w:val="none" w:sz="0" w:space="0" w:color="auto"/>
                                <w:right w:val="none" w:sz="0" w:space="0" w:color="auto"/>
                              </w:divBdr>
                              <w:divsChild>
                                <w:div w:id="621227872">
                                  <w:marLeft w:val="0"/>
                                  <w:marRight w:val="0"/>
                                  <w:marTop w:val="0"/>
                                  <w:marBottom w:val="0"/>
                                  <w:divBdr>
                                    <w:top w:val="none" w:sz="0" w:space="0" w:color="auto"/>
                                    <w:left w:val="none" w:sz="0" w:space="0" w:color="auto"/>
                                    <w:bottom w:val="none" w:sz="0" w:space="0" w:color="auto"/>
                                    <w:right w:val="none" w:sz="0" w:space="0" w:color="auto"/>
                                  </w:divBdr>
                                  <w:divsChild>
                                    <w:div w:id="1318536615">
                                      <w:marLeft w:val="0"/>
                                      <w:marRight w:val="0"/>
                                      <w:marTop w:val="0"/>
                                      <w:marBottom w:val="0"/>
                                      <w:divBdr>
                                        <w:top w:val="none" w:sz="0" w:space="0" w:color="auto"/>
                                        <w:left w:val="none" w:sz="0" w:space="0" w:color="auto"/>
                                        <w:bottom w:val="none" w:sz="0" w:space="0" w:color="auto"/>
                                        <w:right w:val="none" w:sz="0" w:space="0" w:color="auto"/>
                                      </w:divBdr>
                                      <w:divsChild>
                                        <w:div w:id="957953451">
                                          <w:marLeft w:val="0"/>
                                          <w:marRight w:val="0"/>
                                          <w:marTop w:val="0"/>
                                          <w:marBottom w:val="0"/>
                                          <w:divBdr>
                                            <w:top w:val="none" w:sz="0" w:space="0" w:color="auto"/>
                                            <w:left w:val="none" w:sz="0" w:space="0" w:color="auto"/>
                                            <w:bottom w:val="none" w:sz="0" w:space="0" w:color="auto"/>
                                            <w:right w:val="none" w:sz="0" w:space="0" w:color="auto"/>
                                          </w:divBdr>
                                        </w:div>
                                        <w:div w:id="1885868042">
                                          <w:marLeft w:val="0"/>
                                          <w:marRight w:val="0"/>
                                          <w:marTop w:val="0"/>
                                          <w:marBottom w:val="0"/>
                                          <w:divBdr>
                                            <w:top w:val="none" w:sz="0" w:space="0" w:color="auto"/>
                                            <w:left w:val="none" w:sz="0" w:space="0" w:color="auto"/>
                                            <w:bottom w:val="none" w:sz="0" w:space="0" w:color="auto"/>
                                            <w:right w:val="none" w:sz="0" w:space="0" w:color="auto"/>
                                          </w:divBdr>
                                          <w:divsChild>
                                            <w:div w:id="103237079">
                                              <w:marLeft w:val="0"/>
                                              <w:marRight w:val="0"/>
                                              <w:marTop w:val="0"/>
                                              <w:marBottom w:val="0"/>
                                              <w:divBdr>
                                                <w:top w:val="none" w:sz="0" w:space="0" w:color="auto"/>
                                                <w:left w:val="none" w:sz="0" w:space="0" w:color="auto"/>
                                                <w:bottom w:val="none" w:sz="0" w:space="0" w:color="auto"/>
                                                <w:right w:val="none" w:sz="0" w:space="0" w:color="auto"/>
                                              </w:divBdr>
                                              <w:divsChild>
                                                <w:div w:id="402610359">
                                                  <w:marLeft w:val="0"/>
                                                  <w:marRight w:val="0"/>
                                                  <w:marTop w:val="0"/>
                                                  <w:marBottom w:val="0"/>
                                                  <w:divBdr>
                                                    <w:top w:val="none" w:sz="0" w:space="0" w:color="auto"/>
                                                    <w:left w:val="none" w:sz="0" w:space="0" w:color="auto"/>
                                                    <w:bottom w:val="none" w:sz="0" w:space="0" w:color="auto"/>
                                                    <w:right w:val="none" w:sz="0" w:space="0" w:color="auto"/>
                                                  </w:divBdr>
                                                  <w:divsChild>
                                                    <w:div w:id="1822693965">
                                                      <w:marLeft w:val="0"/>
                                                      <w:marRight w:val="0"/>
                                                      <w:marTop w:val="0"/>
                                                      <w:marBottom w:val="0"/>
                                                      <w:divBdr>
                                                        <w:top w:val="none" w:sz="0" w:space="0" w:color="auto"/>
                                                        <w:left w:val="none" w:sz="0" w:space="0" w:color="auto"/>
                                                        <w:bottom w:val="none" w:sz="0" w:space="0" w:color="auto"/>
                                                        <w:right w:val="none" w:sz="0" w:space="0" w:color="auto"/>
                                                      </w:divBdr>
                                                    </w:div>
                                                  </w:divsChild>
                                                </w:div>
                                                <w:div w:id="1156342614">
                                                  <w:marLeft w:val="0"/>
                                                  <w:marRight w:val="0"/>
                                                  <w:marTop w:val="0"/>
                                                  <w:marBottom w:val="0"/>
                                                  <w:divBdr>
                                                    <w:top w:val="none" w:sz="0" w:space="0" w:color="auto"/>
                                                    <w:left w:val="none" w:sz="0" w:space="0" w:color="auto"/>
                                                    <w:bottom w:val="none" w:sz="0" w:space="0" w:color="auto"/>
                                                    <w:right w:val="none" w:sz="0" w:space="0" w:color="auto"/>
                                                  </w:divBdr>
                                                  <w:divsChild>
                                                    <w:div w:id="223296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64328702">
                  <w:marLeft w:val="0"/>
                  <w:marRight w:val="0"/>
                  <w:marTop w:val="0"/>
                  <w:marBottom w:val="0"/>
                  <w:divBdr>
                    <w:top w:val="none" w:sz="0" w:space="0" w:color="auto"/>
                    <w:left w:val="none" w:sz="0" w:space="0" w:color="auto"/>
                    <w:bottom w:val="none" w:sz="0" w:space="0" w:color="auto"/>
                    <w:right w:val="none" w:sz="0" w:space="0" w:color="auto"/>
                  </w:divBdr>
                  <w:divsChild>
                    <w:div w:id="1397125885">
                      <w:marLeft w:val="0"/>
                      <w:marRight w:val="0"/>
                      <w:marTop w:val="0"/>
                      <w:marBottom w:val="0"/>
                      <w:divBdr>
                        <w:top w:val="none" w:sz="0" w:space="0" w:color="auto"/>
                        <w:left w:val="none" w:sz="0" w:space="0" w:color="auto"/>
                        <w:bottom w:val="none" w:sz="0" w:space="0" w:color="auto"/>
                        <w:right w:val="none" w:sz="0" w:space="0" w:color="auto"/>
                      </w:divBdr>
                      <w:divsChild>
                        <w:div w:id="2128887681">
                          <w:marLeft w:val="0"/>
                          <w:marRight w:val="0"/>
                          <w:marTop w:val="0"/>
                          <w:marBottom w:val="0"/>
                          <w:divBdr>
                            <w:top w:val="none" w:sz="0" w:space="0" w:color="auto"/>
                            <w:left w:val="none" w:sz="0" w:space="0" w:color="auto"/>
                            <w:bottom w:val="none" w:sz="0" w:space="0" w:color="auto"/>
                            <w:right w:val="none" w:sz="0" w:space="0" w:color="auto"/>
                          </w:divBdr>
                          <w:divsChild>
                            <w:div w:id="1645306500">
                              <w:marLeft w:val="30"/>
                              <w:marRight w:val="30"/>
                              <w:marTop w:val="0"/>
                              <w:marBottom w:val="30"/>
                              <w:divBdr>
                                <w:top w:val="none" w:sz="0" w:space="0" w:color="auto"/>
                                <w:left w:val="none" w:sz="0" w:space="0" w:color="auto"/>
                                <w:bottom w:val="none" w:sz="0" w:space="0" w:color="auto"/>
                                <w:right w:val="none" w:sz="0" w:space="0" w:color="auto"/>
                              </w:divBdr>
                              <w:divsChild>
                                <w:div w:id="1556425967">
                                  <w:marLeft w:val="0"/>
                                  <w:marRight w:val="-15"/>
                                  <w:marTop w:val="0"/>
                                  <w:marBottom w:val="30"/>
                                  <w:divBdr>
                                    <w:top w:val="single" w:sz="6" w:space="0" w:color="F9FBFD"/>
                                    <w:left w:val="single" w:sz="6" w:space="9" w:color="F9FBFD"/>
                                    <w:bottom w:val="none" w:sz="0" w:space="0" w:color="auto"/>
                                    <w:right w:val="single" w:sz="6" w:space="5" w:color="F9FBFD"/>
                                  </w:divBdr>
                                  <w:divsChild>
                                    <w:div w:id="1749303426">
                                      <w:marLeft w:val="-15"/>
                                      <w:marRight w:val="-15"/>
                                      <w:marTop w:val="0"/>
                                      <w:marBottom w:val="0"/>
                                      <w:divBdr>
                                        <w:top w:val="none" w:sz="0" w:space="0" w:color="E4E4E4"/>
                                        <w:left w:val="none" w:sz="0" w:space="0" w:color="E4E4E4"/>
                                        <w:bottom w:val="none" w:sz="0" w:space="0" w:color="E4E4E4"/>
                                        <w:right w:val="none" w:sz="0" w:space="0" w:color="E4E4E4"/>
                                      </w:divBdr>
                                      <w:divsChild>
                                        <w:div w:id="44793437">
                                          <w:marLeft w:val="0"/>
                                          <w:marRight w:val="0"/>
                                          <w:marTop w:val="0"/>
                                          <w:marBottom w:val="0"/>
                                          <w:divBdr>
                                            <w:top w:val="none" w:sz="0" w:space="0" w:color="auto"/>
                                            <w:left w:val="none" w:sz="0" w:space="0" w:color="auto"/>
                                            <w:bottom w:val="none" w:sz="0" w:space="0" w:color="auto"/>
                                            <w:right w:val="none" w:sz="0" w:space="0" w:color="auto"/>
                                          </w:divBdr>
                                          <w:divsChild>
                                            <w:div w:id="135129921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919947061">
                                  <w:marLeft w:val="0"/>
                                  <w:marRight w:val="-15"/>
                                  <w:marTop w:val="0"/>
                                  <w:marBottom w:val="30"/>
                                  <w:divBdr>
                                    <w:top w:val="single" w:sz="6" w:space="0" w:color="F9FBFD"/>
                                    <w:left w:val="single" w:sz="6" w:space="9" w:color="F9FBFD"/>
                                    <w:bottom w:val="none" w:sz="0" w:space="0" w:color="auto"/>
                                    <w:right w:val="single" w:sz="6" w:space="5" w:color="F9FBFD"/>
                                  </w:divBdr>
                                  <w:divsChild>
                                    <w:div w:id="2038121735">
                                      <w:marLeft w:val="-15"/>
                                      <w:marRight w:val="-15"/>
                                      <w:marTop w:val="0"/>
                                      <w:marBottom w:val="0"/>
                                      <w:divBdr>
                                        <w:top w:val="none" w:sz="0" w:space="0" w:color="E4E4E4"/>
                                        <w:left w:val="none" w:sz="0" w:space="0" w:color="E4E4E4"/>
                                        <w:bottom w:val="none" w:sz="0" w:space="0" w:color="E4E4E4"/>
                                        <w:right w:val="none" w:sz="0" w:space="0" w:color="E4E4E4"/>
                                      </w:divBdr>
                                      <w:divsChild>
                                        <w:div w:id="2091611564">
                                          <w:marLeft w:val="0"/>
                                          <w:marRight w:val="0"/>
                                          <w:marTop w:val="0"/>
                                          <w:marBottom w:val="0"/>
                                          <w:divBdr>
                                            <w:top w:val="none" w:sz="0" w:space="0" w:color="auto"/>
                                            <w:left w:val="none" w:sz="0" w:space="0" w:color="auto"/>
                                            <w:bottom w:val="none" w:sz="0" w:space="0" w:color="auto"/>
                                            <w:right w:val="none" w:sz="0" w:space="0" w:color="auto"/>
                                          </w:divBdr>
                                          <w:divsChild>
                                            <w:div w:id="137569634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337344693">
                                  <w:marLeft w:val="0"/>
                                  <w:marRight w:val="-15"/>
                                  <w:marTop w:val="0"/>
                                  <w:marBottom w:val="30"/>
                                  <w:divBdr>
                                    <w:top w:val="single" w:sz="6" w:space="0" w:color="F9FBFD"/>
                                    <w:left w:val="single" w:sz="6" w:space="9" w:color="F9FBFD"/>
                                    <w:bottom w:val="none" w:sz="0" w:space="0" w:color="auto"/>
                                    <w:right w:val="single" w:sz="6" w:space="5" w:color="F9FBFD"/>
                                  </w:divBdr>
                                  <w:divsChild>
                                    <w:div w:id="1425539548">
                                      <w:marLeft w:val="-15"/>
                                      <w:marRight w:val="-15"/>
                                      <w:marTop w:val="0"/>
                                      <w:marBottom w:val="0"/>
                                      <w:divBdr>
                                        <w:top w:val="none" w:sz="0" w:space="0" w:color="E4E4E4"/>
                                        <w:left w:val="none" w:sz="0" w:space="0" w:color="E4E4E4"/>
                                        <w:bottom w:val="none" w:sz="0" w:space="0" w:color="E4E4E4"/>
                                        <w:right w:val="none" w:sz="0" w:space="0" w:color="E4E4E4"/>
                                      </w:divBdr>
                                      <w:divsChild>
                                        <w:div w:id="1600597407">
                                          <w:marLeft w:val="0"/>
                                          <w:marRight w:val="0"/>
                                          <w:marTop w:val="0"/>
                                          <w:marBottom w:val="0"/>
                                          <w:divBdr>
                                            <w:top w:val="none" w:sz="0" w:space="0" w:color="auto"/>
                                            <w:left w:val="none" w:sz="0" w:space="0" w:color="auto"/>
                                            <w:bottom w:val="none" w:sz="0" w:space="0" w:color="auto"/>
                                            <w:right w:val="none" w:sz="0" w:space="0" w:color="auto"/>
                                          </w:divBdr>
                                          <w:divsChild>
                                            <w:div w:id="176849669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217815887">
                                  <w:marLeft w:val="0"/>
                                  <w:marRight w:val="-15"/>
                                  <w:marTop w:val="0"/>
                                  <w:marBottom w:val="30"/>
                                  <w:divBdr>
                                    <w:top w:val="single" w:sz="6" w:space="0" w:color="E1E9F7"/>
                                    <w:left w:val="single" w:sz="6" w:space="8" w:color="E1E9F7"/>
                                    <w:bottom w:val="none" w:sz="0" w:space="0" w:color="auto"/>
                                    <w:right w:val="single" w:sz="6" w:space="4" w:color="E1E9F7"/>
                                  </w:divBdr>
                                  <w:divsChild>
                                    <w:div w:id="1164663439">
                                      <w:marLeft w:val="-15"/>
                                      <w:marRight w:val="-15"/>
                                      <w:marTop w:val="0"/>
                                      <w:marBottom w:val="0"/>
                                      <w:divBdr>
                                        <w:top w:val="none" w:sz="0" w:space="0" w:color="D8D8D8"/>
                                        <w:left w:val="none" w:sz="0" w:space="0" w:color="D8D8D8"/>
                                        <w:bottom w:val="none" w:sz="0" w:space="0" w:color="D8D8D8"/>
                                        <w:right w:val="none" w:sz="0" w:space="0" w:color="D8D8D8"/>
                                      </w:divBdr>
                                      <w:divsChild>
                                        <w:div w:id="943877897">
                                          <w:marLeft w:val="0"/>
                                          <w:marRight w:val="0"/>
                                          <w:marTop w:val="0"/>
                                          <w:marBottom w:val="0"/>
                                          <w:divBdr>
                                            <w:top w:val="none" w:sz="0" w:space="0" w:color="auto"/>
                                            <w:left w:val="none" w:sz="0" w:space="0" w:color="auto"/>
                                            <w:bottom w:val="none" w:sz="0" w:space="0" w:color="auto"/>
                                            <w:right w:val="none" w:sz="0" w:space="0" w:color="auto"/>
                                          </w:divBdr>
                                          <w:divsChild>
                                            <w:div w:id="121689093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342513087">
                                  <w:marLeft w:val="0"/>
                                  <w:marRight w:val="-15"/>
                                  <w:marTop w:val="0"/>
                                  <w:marBottom w:val="30"/>
                                  <w:divBdr>
                                    <w:top w:val="single" w:sz="6" w:space="0" w:color="F9FBFD"/>
                                    <w:left w:val="single" w:sz="6" w:space="9" w:color="F9FBFD"/>
                                    <w:bottom w:val="none" w:sz="0" w:space="0" w:color="auto"/>
                                    <w:right w:val="single" w:sz="6" w:space="5" w:color="F9FBFD"/>
                                  </w:divBdr>
                                  <w:divsChild>
                                    <w:div w:id="1569223875">
                                      <w:marLeft w:val="-15"/>
                                      <w:marRight w:val="-15"/>
                                      <w:marTop w:val="0"/>
                                      <w:marBottom w:val="0"/>
                                      <w:divBdr>
                                        <w:top w:val="none" w:sz="0" w:space="0" w:color="E4E4E4"/>
                                        <w:left w:val="none" w:sz="0" w:space="0" w:color="E4E4E4"/>
                                        <w:bottom w:val="none" w:sz="0" w:space="0" w:color="E4E4E4"/>
                                        <w:right w:val="none" w:sz="0" w:space="0" w:color="E4E4E4"/>
                                      </w:divBdr>
                                      <w:divsChild>
                                        <w:div w:id="1525900357">
                                          <w:marLeft w:val="0"/>
                                          <w:marRight w:val="0"/>
                                          <w:marTop w:val="0"/>
                                          <w:marBottom w:val="0"/>
                                          <w:divBdr>
                                            <w:top w:val="none" w:sz="0" w:space="0" w:color="auto"/>
                                            <w:left w:val="none" w:sz="0" w:space="0" w:color="auto"/>
                                            <w:bottom w:val="none" w:sz="0" w:space="0" w:color="auto"/>
                                            <w:right w:val="none" w:sz="0" w:space="0" w:color="auto"/>
                                          </w:divBdr>
                                          <w:divsChild>
                                            <w:div w:id="86425013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880046526">
                                  <w:marLeft w:val="0"/>
                                  <w:marRight w:val="-15"/>
                                  <w:marTop w:val="0"/>
                                  <w:marBottom w:val="30"/>
                                  <w:divBdr>
                                    <w:top w:val="single" w:sz="6" w:space="0" w:color="F9FBFD"/>
                                    <w:left w:val="single" w:sz="6" w:space="9" w:color="F9FBFD"/>
                                    <w:bottom w:val="none" w:sz="0" w:space="0" w:color="auto"/>
                                    <w:right w:val="single" w:sz="6" w:space="5" w:color="F9FBFD"/>
                                  </w:divBdr>
                                  <w:divsChild>
                                    <w:div w:id="335616091">
                                      <w:marLeft w:val="-15"/>
                                      <w:marRight w:val="-15"/>
                                      <w:marTop w:val="0"/>
                                      <w:marBottom w:val="0"/>
                                      <w:divBdr>
                                        <w:top w:val="none" w:sz="0" w:space="0" w:color="E4E4E4"/>
                                        <w:left w:val="none" w:sz="0" w:space="0" w:color="E4E4E4"/>
                                        <w:bottom w:val="none" w:sz="0" w:space="0" w:color="E4E4E4"/>
                                        <w:right w:val="none" w:sz="0" w:space="0" w:color="E4E4E4"/>
                                      </w:divBdr>
                                      <w:divsChild>
                                        <w:div w:id="1582715917">
                                          <w:marLeft w:val="0"/>
                                          <w:marRight w:val="0"/>
                                          <w:marTop w:val="0"/>
                                          <w:marBottom w:val="0"/>
                                          <w:divBdr>
                                            <w:top w:val="none" w:sz="0" w:space="0" w:color="auto"/>
                                            <w:left w:val="none" w:sz="0" w:space="0" w:color="auto"/>
                                            <w:bottom w:val="none" w:sz="0" w:space="0" w:color="auto"/>
                                            <w:right w:val="none" w:sz="0" w:space="0" w:color="auto"/>
                                          </w:divBdr>
                                          <w:divsChild>
                                            <w:div w:id="53261999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063282916">
                                  <w:marLeft w:val="0"/>
                                  <w:marRight w:val="-15"/>
                                  <w:marTop w:val="0"/>
                                  <w:marBottom w:val="30"/>
                                  <w:divBdr>
                                    <w:top w:val="single" w:sz="6" w:space="0" w:color="F9FBFD"/>
                                    <w:left w:val="single" w:sz="6" w:space="9" w:color="F9FBFD"/>
                                    <w:bottom w:val="none" w:sz="0" w:space="0" w:color="auto"/>
                                    <w:right w:val="single" w:sz="6" w:space="5" w:color="F9FBFD"/>
                                  </w:divBdr>
                                  <w:divsChild>
                                    <w:div w:id="491719494">
                                      <w:marLeft w:val="-15"/>
                                      <w:marRight w:val="-15"/>
                                      <w:marTop w:val="0"/>
                                      <w:marBottom w:val="0"/>
                                      <w:divBdr>
                                        <w:top w:val="none" w:sz="0" w:space="0" w:color="E4E4E4"/>
                                        <w:left w:val="none" w:sz="0" w:space="0" w:color="E4E4E4"/>
                                        <w:bottom w:val="none" w:sz="0" w:space="0" w:color="E4E4E4"/>
                                        <w:right w:val="none" w:sz="0" w:space="0" w:color="E4E4E4"/>
                                      </w:divBdr>
                                      <w:divsChild>
                                        <w:div w:id="2140754830">
                                          <w:marLeft w:val="0"/>
                                          <w:marRight w:val="0"/>
                                          <w:marTop w:val="0"/>
                                          <w:marBottom w:val="0"/>
                                          <w:divBdr>
                                            <w:top w:val="none" w:sz="0" w:space="0" w:color="auto"/>
                                            <w:left w:val="none" w:sz="0" w:space="0" w:color="auto"/>
                                            <w:bottom w:val="none" w:sz="0" w:space="0" w:color="auto"/>
                                            <w:right w:val="none" w:sz="0" w:space="0" w:color="auto"/>
                                          </w:divBdr>
                                          <w:divsChild>
                                            <w:div w:id="26982217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893976667">
                                  <w:marLeft w:val="0"/>
                                  <w:marRight w:val="-15"/>
                                  <w:marTop w:val="0"/>
                                  <w:marBottom w:val="30"/>
                                  <w:divBdr>
                                    <w:top w:val="single" w:sz="6" w:space="0" w:color="F9FBFD"/>
                                    <w:left w:val="single" w:sz="6" w:space="9" w:color="F9FBFD"/>
                                    <w:bottom w:val="none" w:sz="0" w:space="0" w:color="auto"/>
                                    <w:right w:val="single" w:sz="6" w:space="5" w:color="F9FBFD"/>
                                  </w:divBdr>
                                  <w:divsChild>
                                    <w:div w:id="252861488">
                                      <w:marLeft w:val="-15"/>
                                      <w:marRight w:val="-15"/>
                                      <w:marTop w:val="0"/>
                                      <w:marBottom w:val="0"/>
                                      <w:divBdr>
                                        <w:top w:val="none" w:sz="0" w:space="0" w:color="E4E4E4"/>
                                        <w:left w:val="none" w:sz="0" w:space="0" w:color="E4E4E4"/>
                                        <w:bottom w:val="none" w:sz="0" w:space="0" w:color="E4E4E4"/>
                                        <w:right w:val="none" w:sz="0" w:space="0" w:color="E4E4E4"/>
                                      </w:divBdr>
                                      <w:divsChild>
                                        <w:div w:id="510335245">
                                          <w:marLeft w:val="0"/>
                                          <w:marRight w:val="0"/>
                                          <w:marTop w:val="0"/>
                                          <w:marBottom w:val="0"/>
                                          <w:divBdr>
                                            <w:top w:val="none" w:sz="0" w:space="0" w:color="auto"/>
                                            <w:left w:val="none" w:sz="0" w:space="0" w:color="auto"/>
                                            <w:bottom w:val="none" w:sz="0" w:space="0" w:color="auto"/>
                                            <w:right w:val="none" w:sz="0" w:space="0" w:color="auto"/>
                                          </w:divBdr>
                                          <w:divsChild>
                                            <w:div w:id="180974197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997537476">
                                  <w:marLeft w:val="0"/>
                                  <w:marRight w:val="-15"/>
                                  <w:marTop w:val="0"/>
                                  <w:marBottom w:val="30"/>
                                  <w:divBdr>
                                    <w:top w:val="single" w:sz="6" w:space="0" w:color="F9FBFD"/>
                                    <w:left w:val="single" w:sz="6" w:space="9" w:color="F9FBFD"/>
                                    <w:bottom w:val="none" w:sz="0" w:space="0" w:color="auto"/>
                                    <w:right w:val="single" w:sz="6" w:space="5" w:color="F9FBFD"/>
                                  </w:divBdr>
                                  <w:divsChild>
                                    <w:div w:id="1513716334">
                                      <w:marLeft w:val="-15"/>
                                      <w:marRight w:val="-15"/>
                                      <w:marTop w:val="0"/>
                                      <w:marBottom w:val="0"/>
                                      <w:divBdr>
                                        <w:top w:val="none" w:sz="0" w:space="0" w:color="E4E4E4"/>
                                        <w:left w:val="none" w:sz="0" w:space="0" w:color="E4E4E4"/>
                                        <w:bottom w:val="none" w:sz="0" w:space="0" w:color="E4E4E4"/>
                                        <w:right w:val="none" w:sz="0" w:space="0" w:color="E4E4E4"/>
                                      </w:divBdr>
                                      <w:divsChild>
                                        <w:div w:id="1096831067">
                                          <w:marLeft w:val="0"/>
                                          <w:marRight w:val="0"/>
                                          <w:marTop w:val="0"/>
                                          <w:marBottom w:val="0"/>
                                          <w:divBdr>
                                            <w:top w:val="none" w:sz="0" w:space="0" w:color="auto"/>
                                            <w:left w:val="none" w:sz="0" w:space="0" w:color="auto"/>
                                            <w:bottom w:val="none" w:sz="0" w:space="0" w:color="auto"/>
                                            <w:right w:val="none" w:sz="0" w:space="0" w:color="auto"/>
                                          </w:divBdr>
                                          <w:divsChild>
                                            <w:div w:id="102539965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766847019">
                                  <w:marLeft w:val="0"/>
                                  <w:marRight w:val="-15"/>
                                  <w:marTop w:val="0"/>
                                  <w:marBottom w:val="30"/>
                                  <w:divBdr>
                                    <w:top w:val="single" w:sz="6" w:space="0" w:color="F9FBFD"/>
                                    <w:left w:val="single" w:sz="6" w:space="9" w:color="F9FBFD"/>
                                    <w:bottom w:val="none" w:sz="0" w:space="0" w:color="auto"/>
                                    <w:right w:val="single" w:sz="6" w:space="5" w:color="F9FBFD"/>
                                  </w:divBdr>
                                  <w:divsChild>
                                    <w:div w:id="782650741">
                                      <w:marLeft w:val="-15"/>
                                      <w:marRight w:val="-15"/>
                                      <w:marTop w:val="0"/>
                                      <w:marBottom w:val="0"/>
                                      <w:divBdr>
                                        <w:top w:val="none" w:sz="0" w:space="0" w:color="E4E4E4"/>
                                        <w:left w:val="none" w:sz="0" w:space="0" w:color="E4E4E4"/>
                                        <w:bottom w:val="none" w:sz="0" w:space="0" w:color="E4E4E4"/>
                                        <w:right w:val="none" w:sz="0" w:space="0" w:color="E4E4E4"/>
                                      </w:divBdr>
                                      <w:divsChild>
                                        <w:div w:id="781270135">
                                          <w:marLeft w:val="0"/>
                                          <w:marRight w:val="0"/>
                                          <w:marTop w:val="0"/>
                                          <w:marBottom w:val="0"/>
                                          <w:divBdr>
                                            <w:top w:val="none" w:sz="0" w:space="0" w:color="auto"/>
                                            <w:left w:val="none" w:sz="0" w:space="0" w:color="auto"/>
                                            <w:bottom w:val="none" w:sz="0" w:space="0" w:color="auto"/>
                                            <w:right w:val="none" w:sz="0" w:space="0" w:color="auto"/>
                                          </w:divBdr>
                                          <w:divsChild>
                                            <w:div w:id="171816198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40261083">
                                  <w:marLeft w:val="0"/>
                                  <w:marRight w:val="-15"/>
                                  <w:marTop w:val="0"/>
                                  <w:marBottom w:val="30"/>
                                  <w:divBdr>
                                    <w:top w:val="single" w:sz="6" w:space="0" w:color="F9FBFD"/>
                                    <w:left w:val="single" w:sz="6" w:space="9" w:color="F9FBFD"/>
                                    <w:bottom w:val="none" w:sz="0" w:space="0" w:color="auto"/>
                                    <w:right w:val="single" w:sz="6" w:space="5" w:color="F9FBFD"/>
                                  </w:divBdr>
                                  <w:divsChild>
                                    <w:div w:id="974917403">
                                      <w:marLeft w:val="-15"/>
                                      <w:marRight w:val="-15"/>
                                      <w:marTop w:val="0"/>
                                      <w:marBottom w:val="0"/>
                                      <w:divBdr>
                                        <w:top w:val="none" w:sz="0" w:space="0" w:color="E4E4E4"/>
                                        <w:left w:val="none" w:sz="0" w:space="0" w:color="E4E4E4"/>
                                        <w:bottom w:val="none" w:sz="0" w:space="0" w:color="E4E4E4"/>
                                        <w:right w:val="none" w:sz="0" w:space="0" w:color="E4E4E4"/>
                                      </w:divBdr>
                                      <w:divsChild>
                                        <w:div w:id="1958678390">
                                          <w:marLeft w:val="0"/>
                                          <w:marRight w:val="0"/>
                                          <w:marTop w:val="0"/>
                                          <w:marBottom w:val="0"/>
                                          <w:divBdr>
                                            <w:top w:val="none" w:sz="0" w:space="0" w:color="auto"/>
                                            <w:left w:val="none" w:sz="0" w:space="0" w:color="auto"/>
                                            <w:bottom w:val="none" w:sz="0" w:space="0" w:color="auto"/>
                                            <w:right w:val="none" w:sz="0" w:space="0" w:color="auto"/>
                                          </w:divBdr>
                                          <w:divsChild>
                                            <w:div w:id="33156455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966929114">
                                  <w:marLeft w:val="0"/>
                                  <w:marRight w:val="-15"/>
                                  <w:marTop w:val="0"/>
                                  <w:marBottom w:val="30"/>
                                  <w:divBdr>
                                    <w:top w:val="single" w:sz="6" w:space="0" w:color="F9FBFD"/>
                                    <w:left w:val="single" w:sz="6" w:space="9" w:color="F9FBFD"/>
                                    <w:bottom w:val="none" w:sz="0" w:space="0" w:color="auto"/>
                                    <w:right w:val="single" w:sz="6" w:space="5" w:color="F9FBFD"/>
                                  </w:divBdr>
                                  <w:divsChild>
                                    <w:div w:id="392119612">
                                      <w:marLeft w:val="-15"/>
                                      <w:marRight w:val="-15"/>
                                      <w:marTop w:val="0"/>
                                      <w:marBottom w:val="0"/>
                                      <w:divBdr>
                                        <w:top w:val="none" w:sz="0" w:space="0" w:color="E4E4E4"/>
                                        <w:left w:val="none" w:sz="0" w:space="0" w:color="E4E4E4"/>
                                        <w:bottom w:val="none" w:sz="0" w:space="0" w:color="E4E4E4"/>
                                        <w:right w:val="none" w:sz="0" w:space="0" w:color="E4E4E4"/>
                                      </w:divBdr>
                                      <w:divsChild>
                                        <w:div w:id="501094345">
                                          <w:marLeft w:val="0"/>
                                          <w:marRight w:val="0"/>
                                          <w:marTop w:val="0"/>
                                          <w:marBottom w:val="0"/>
                                          <w:divBdr>
                                            <w:top w:val="none" w:sz="0" w:space="0" w:color="auto"/>
                                            <w:left w:val="none" w:sz="0" w:space="0" w:color="auto"/>
                                            <w:bottom w:val="none" w:sz="0" w:space="0" w:color="auto"/>
                                            <w:right w:val="none" w:sz="0" w:space="0" w:color="auto"/>
                                          </w:divBdr>
                                          <w:divsChild>
                                            <w:div w:id="113548516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511531830">
                                  <w:marLeft w:val="0"/>
                                  <w:marRight w:val="-15"/>
                                  <w:marTop w:val="0"/>
                                  <w:marBottom w:val="30"/>
                                  <w:divBdr>
                                    <w:top w:val="single" w:sz="6" w:space="0" w:color="F9FBFD"/>
                                    <w:left w:val="single" w:sz="6" w:space="9" w:color="F9FBFD"/>
                                    <w:bottom w:val="none" w:sz="0" w:space="0" w:color="auto"/>
                                    <w:right w:val="single" w:sz="6" w:space="5" w:color="F9FBFD"/>
                                  </w:divBdr>
                                  <w:divsChild>
                                    <w:div w:id="899511743">
                                      <w:marLeft w:val="-15"/>
                                      <w:marRight w:val="-15"/>
                                      <w:marTop w:val="0"/>
                                      <w:marBottom w:val="0"/>
                                      <w:divBdr>
                                        <w:top w:val="none" w:sz="0" w:space="0" w:color="E4E4E4"/>
                                        <w:left w:val="none" w:sz="0" w:space="0" w:color="E4E4E4"/>
                                        <w:bottom w:val="none" w:sz="0" w:space="0" w:color="E4E4E4"/>
                                        <w:right w:val="none" w:sz="0" w:space="0" w:color="E4E4E4"/>
                                      </w:divBdr>
                                      <w:divsChild>
                                        <w:div w:id="1807384256">
                                          <w:marLeft w:val="0"/>
                                          <w:marRight w:val="0"/>
                                          <w:marTop w:val="0"/>
                                          <w:marBottom w:val="0"/>
                                          <w:divBdr>
                                            <w:top w:val="none" w:sz="0" w:space="0" w:color="auto"/>
                                            <w:left w:val="none" w:sz="0" w:space="0" w:color="auto"/>
                                            <w:bottom w:val="none" w:sz="0" w:space="0" w:color="auto"/>
                                            <w:right w:val="none" w:sz="0" w:space="0" w:color="auto"/>
                                          </w:divBdr>
                                          <w:divsChild>
                                            <w:div w:id="11791844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791630049">
                                  <w:marLeft w:val="0"/>
                                  <w:marRight w:val="-15"/>
                                  <w:marTop w:val="0"/>
                                  <w:marBottom w:val="30"/>
                                  <w:divBdr>
                                    <w:top w:val="single" w:sz="6" w:space="0" w:color="F9FBFD"/>
                                    <w:left w:val="single" w:sz="6" w:space="9" w:color="F9FBFD"/>
                                    <w:bottom w:val="none" w:sz="0" w:space="0" w:color="auto"/>
                                    <w:right w:val="single" w:sz="6" w:space="5" w:color="F9FBFD"/>
                                  </w:divBdr>
                                  <w:divsChild>
                                    <w:div w:id="971448690">
                                      <w:marLeft w:val="-15"/>
                                      <w:marRight w:val="-15"/>
                                      <w:marTop w:val="0"/>
                                      <w:marBottom w:val="0"/>
                                      <w:divBdr>
                                        <w:top w:val="none" w:sz="0" w:space="0" w:color="E4E4E4"/>
                                        <w:left w:val="none" w:sz="0" w:space="0" w:color="E4E4E4"/>
                                        <w:bottom w:val="none" w:sz="0" w:space="0" w:color="E4E4E4"/>
                                        <w:right w:val="none" w:sz="0" w:space="0" w:color="E4E4E4"/>
                                      </w:divBdr>
                                      <w:divsChild>
                                        <w:div w:id="825632425">
                                          <w:marLeft w:val="0"/>
                                          <w:marRight w:val="0"/>
                                          <w:marTop w:val="0"/>
                                          <w:marBottom w:val="0"/>
                                          <w:divBdr>
                                            <w:top w:val="none" w:sz="0" w:space="0" w:color="auto"/>
                                            <w:left w:val="none" w:sz="0" w:space="0" w:color="auto"/>
                                            <w:bottom w:val="none" w:sz="0" w:space="0" w:color="auto"/>
                                            <w:right w:val="none" w:sz="0" w:space="0" w:color="auto"/>
                                          </w:divBdr>
                                          <w:divsChild>
                                            <w:div w:id="77398667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70172638">
          <w:marLeft w:val="0"/>
          <w:marRight w:val="0"/>
          <w:marTop w:val="0"/>
          <w:marBottom w:val="0"/>
          <w:divBdr>
            <w:top w:val="none" w:sz="0" w:space="0" w:color="auto"/>
            <w:left w:val="none" w:sz="0" w:space="0" w:color="auto"/>
            <w:bottom w:val="none" w:sz="0" w:space="0" w:color="auto"/>
            <w:right w:val="none" w:sz="0" w:space="0" w:color="auto"/>
          </w:divBdr>
          <w:divsChild>
            <w:div w:id="1957521096">
              <w:marLeft w:val="0"/>
              <w:marRight w:val="0"/>
              <w:marTop w:val="0"/>
              <w:marBottom w:val="0"/>
              <w:divBdr>
                <w:top w:val="single" w:sz="12" w:space="1" w:color="0B57D0"/>
                <w:left w:val="single" w:sz="12" w:space="2" w:color="0B57D0"/>
                <w:bottom w:val="single" w:sz="12" w:space="1" w:color="0B57D0"/>
                <w:right w:val="single" w:sz="12" w:space="2" w:color="0B57D0"/>
              </w:divBdr>
              <w:divsChild>
                <w:div w:id="580406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147296">
      <w:bodyDiv w:val="1"/>
      <w:marLeft w:val="0"/>
      <w:marRight w:val="0"/>
      <w:marTop w:val="0"/>
      <w:marBottom w:val="0"/>
      <w:divBdr>
        <w:top w:val="none" w:sz="0" w:space="0" w:color="auto"/>
        <w:left w:val="none" w:sz="0" w:space="0" w:color="auto"/>
        <w:bottom w:val="none" w:sz="0" w:space="0" w:color="auto"/>
        <w:right w:val="none" w:sz="0" w:space="0" w:color="auto"/>
      </w:divBdr>
      <w:divsChild>
        <w:div w:id="1776438496">
          <w:marLeft w:val="0"/>
          <w:marRight w:val="0"/>
          <w:marTop w:val="0"/>
          <w:marBottom w:val="0"/>
          <w:divBdr>
            <w:top w:val="none" w:sz="0" w:space="0" w:color="auto"/>
            <w:left w:val="none" w:sz="0" w:space="0" w:color="auto"/>
            <w:bottom w:val="none" w:sz="0" w:space="0" w:color="auto"/>
            <w:right w:val="none" w:sz="0" w:space="0" w:color="auto"/>
          </w:divBdr>
          <w:divsChild>
            <w:div w:id="457376811">
              <w:marLeft w:val="0"/>
              <w:marRight w:val="0"/>
              <w:marTop w:val="0"/>
              <w:marBottom w:val="0"/>
              <w:divBdr>
                <w:top w:val="none" w:sz="0" w:space="0" w:color="auto"/>
                <w:left w:val="none" w:sz="0" w:space="0" w:color="auto"/>
                <w:bottom w:val="none" w:sz="0" w:space="0" w:color="auto"/>
                <w:right w:val="none" w:sz="0" w:space="0" w:color="auto"/>
              </w:divBdr>
              <w:divsChild>
                <w:div w:id="601037583">
                  <w:marLeft w:val="0"/>
                  <w:marRight w:val="0"/>
                  <w:marTop w:val="0"/>
                  <w:marBottom w:val="0"/>
                  <w:divBdr>
                    <w:top w:val="none" w:sz="0" w:space="0" w:color="auto"/>
                    <w:left w:val="none" w:sz="0" w:space="0" w:color="auto"/>
                    <w:bottom w:val="none" w:sz="0" w:space="0" w:color="auto"/>
                    <w:right w:val="none" w:sz="0" w:space="0" w:color="auto"/>
                  </w:divBdr>
                  <w:divsChild>
                    <w:div w:id="515465777">
                      <w:marLeft w:val="0"/>
                      <w:marRight w:val="0"/>
                      <w:marTop w:val="0"/>
                      <w:marBottom w:val="0"/>
                      <w:divBdr>
                        <w:top w:val="none" w:sz="0" w:space="0" w:color="auto"/>
                        <w:left w:val="none" w:sz="0" w:space="0" w:color="auto"/>
                        <w:bottom w:val="none" w:sz="0" w:space="0" w:color="auto"/>
                        <w:right w:val="none" w:sz="0" w:space="0" w:color="auto"/>
                      </w:divBdr>
                      <w:divsChild>
                        <w:div w:id="1250386421">
                          <w:marLeft w:val="0"/>
                          <w:marRight w:val="0"/>
                          <w:marTop w:val="0"/>
                          <w:marBottom w:val="0"/>
                          <w:divBdr>
                            <w:top w:val="none" w:sz="0" w:space="0" w:color="auto"/>
                            <w:left w:val="none" w:sz="0" w:space="0" w:color="auto"/>
                            <w:bottom w:val="none" w:sz="0" w:space="0" w:color="auto"/>
                            <w:right w:val="none" w:sz="0" w:space="0" w:color="auto"/>
                          </w:divBdr>
                          <w:divsChild>
                            <w:div w:id="1913350216">
                              <w:marLeft w:val="0"/>
                              <w:marRight w:val="0"/>
                              <w:marTop w:val="0"/>
                              <w:marBottom w:val="0"/>
                              <w:divBdr>
                                <w:top w:val="none" w:sz="0" w:space="0" w:color="auto"/>
                                <w:left w:val="none" w:sz="0" w:space="0" w:color="auto"/>
                                <w:bottom w:val="none" w:sz="0" w:space="0" w:color="auto"/>
                                <w:right w:val="none" w:sz="0" w:space="0" w:color="auto"/>
                              </w:divBdr>
                              <w:divsChild>
                                <w:div w:id="1352608434">
                                  <w:marLeft w:val="0"/>
                                  <w:marRight w:val="0"/>
                                  <w:marTop w:val="0"/>
                                  <w:marBottom w:val="0"/>
                                  <w:divBdr>
                                    <w:top w:val="none" w:sz="0" w:space="0" w:color="auto"/>
                                    <w:left w:val="none" w:sz="0" w:space="0" w:color="auto"/>
                                    <w:bottom w:val="none" w:sz="0" w:space="0" w:color="auto"/>
                                    <w:right w:val="none" w:sz="0" w:space="0" w:color="auto"/>
                                  </w:divBdr>
                                  <w:divsChild>
                                    <w:div w:id="1713849167">
                                      <w:marLeft w:val="0"/>
                                      <w:marRight w:val="0"/>
                                      <w:marTop w:val="0"/>
                                      <w:marBottom w:val="0"/>
                                      <w:divBdr>
                                        <w:top w:val="none" w:sz="0" w:space="0" w:color="auto"/>
                                        <w:left w:val="none" w:sz="0" w:space="0" w:color="auto"/>
                                        <w:bottom w:val="none" w:sz="0" w:space="0" w:color="auto"/>
                                        <w:right w:val="none" w:sz="0" w:space="0" w:color="auto"/>
                                      </w:divBdr>
                                      <w:divsChild>
                                        <w:div w:id="1600945497">
                                          <w:marLeft w:val="0"/>
                                          <w:marRight w:val="0"/>
                                          <w:marTop w:val="0"/>
                                          <w:marBottom w:val="0"/>
                                          <w:divBdr>
                                            <w:top w:val="none" w:sz="0" w:space="0" w:color="auto"/>
                                            <w:left w:val="none" w:sz="0" w:space="0" w:color="auto"/>
                                            <w:bottom w:val="none" w:sz="0" w:space="0" w:color="auto"/>
                                            <w:right w:val="none" w:sz="0" w:space="0" w:color="auto"/>
                                          </w:divBdr>
                                        </w:div>
                                        <w:div w:id="1684163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30001381">
      <w:bodyDiv w:val="1"/>
      <w:marLeft w:val="0"/>
      <w:marRight w:val="0"/>
      <w:marTop w:val="0"/>
      <w:marBottom w:val="0"/>
      <w:divBdr>
        <w:top w:val="none" w:sz="0" w:space="0" w:color="auto"/>
        <w:left w:val="none" w:sz="0" w:space="0" w:color="auto"/>
        <w:bottom w:val="none" w:sz="0" w:space="0" w:color="auto"/>
        <w:right w:val="none" w:sz="0" w:space="0" w:color="auto"/>
      </w:divBdr>
    </w:div>
    <w:div w:id="1292399687">
      <w:bodyDiv w:val="1"/>
      <w:marLeft w:val="0"/>
      <w:marRight w:val="0"/>
      <w:marTop w:val="0"/>
      <w:marBottom w:val="0"/>
      <w:divBdr>
        <w:top w:val="none" w:sz="0" w:space="0" w:color="auto"/>
        <w:left w:val="none" w:sz="0" w:space="0" w:color="auto"/>
        <w:bottom w:val="none" w:sz="0" w:space="0" w:color="auto"/>
        <w:right w:val="none" w:sz="0" w:space="0" w:color="auto"/>
      </w:divBdr>
    </w:div>
    <w:div w:id="1294599511">
      <w:bodyDiv w:val="1"/>
      <w:marLeft w:val="0"/>
      <w:marRight w:val="0"/>
      <w:marTop w:val="0"/>
      <w:marBottom w:val="0"/>
      <w:divBdr>
        <w:top w:val="none" w:sz="0" w:space="0" w:color="auto"/>
        <w:left w:val="none" w:sz="0" w:space="0" w:color="auto"/>
        <w:bottom w:val="none" w:sz="0" w:space="0" w:color="auto"/>
        <w:right w:val="none" w:sz="0" w:space="0" w:color="auto"/>
      </w:divBdr>
      <w:divsChild>
        <w:div w:id="2030597422">
          <w:marLeft w:val="0"/>
          <w:marRight w:val="0"/>
          <w:marTop w:val="0"/>
          <w:marBottom w:val="0"/>
          <w:divBdr>
            <w:top w:val="none" w:sz="0" w:space="0" w:color="auto"/>
            <w:left w:val="none" w:sz="0" w:space="0" w:color="auto"/>
            <w:bottom w:val="none" w:sz="0" w:space="0" w:color="auto"/>
            <w:right w:val="none" w:sz="0" w:space="0" w:color="auto"/>
          </w:divBdr>
          <w:divsChild>
            <w:div w:id="225068700">
              <w:marLeft w:val="0"/>
              <w:marRight w:val="0"/>
              <w:marTop w:val="0"/>
              <w:marBottom w:val="0"/>
              <w:divBdr>
                <w:top w:val="none" w:sz="0" w:space="0" w:color="auto"/>
                <w:left w:val="none" w:sz="0" w:space="0" w:color="auto"/>
                <w:bottom w:val="none" w:sz="0" w:space="0" w:color="auto"/>
                <w:right w:val="none" w:sz="0" w:space="0" w:color="auto"/>
              </w:divBdr>
              <w:divsChild>
                <w:div w:id="997995704">
                  <w:marLeft w:val="0"/>
                  <w:marRight w:val="0"/>
                  <w:marTop w:val="0"/>
                  <w:marBottom w:val="0"/>
                  <w:divBdr>
                    <w:top w:val="none" w:sz="0" w:space="0" w:color="auto"/>
                    <w:left w:val="none" w:sz="0" w:space="0" w:color="auto"/>
                    <w:bottom w:val="none" w:sz="0" w:space="0" w:color="auto"/>
                    <w:right w:val="none" w:sz="0" w:space="0" w:color="auto"/>
                  </w:divBdr>
                  <w:divsChild>
                    <w:div w:id="1083061970">
                      <w:marLeft w:val="0"/>
                      <w:marRight w:val="0"/>
                      <w:marTop w:val="0"/>
                      <w:marBottom w:val="0"/>
                      <w:divBdr>
                        <w:top w:val="none" w:sz="0" w:space="0" w:color="auto"/>
                        <w:left w:val="none" w:sz="0" w:space="0" w:color="auto"/>
                        <w:bottom w:val="none" w:sz="0" w:space="0" w:color="auto"/>
                        <w:right w:val="none" w:sz="0" w:space="0" w:color="auto"/>
                      </w:divBdr>
                      <w:divsChild>
                        <w:div w:id="2039816172">
                          <w:marLeft w:val="0"/>
                          <w:marRight w:val="0"/>
                          <w:marTop w:val="0"/>
                          <w:marBottom w:val="0"/>
                          <w:divBdr>
                            <w:top w:val="none" w:sz="0" w:space="0" w:color="auto"/>
                            <w:left w:val="none" w:sz="0" w:space="0" w:color="auto"/>
                            <w:bottom w:val="none" w:sz="0" w:space="0" w:color="auto"/>
                            <w:right w:val="none" w:sz="0" w:space="0" w:color="auto"/>
                          </w:divBdr>
                          <w:divsChild>
                            <w:div w:id="1998682534">
                              <w:marLeft w:val="0"/>
                              <w:marRight w:val="0"/>
                              <w:marTop w:val="0"/>
                              <w:marBottom w:val="0"/>
                              <w:divBdr>
                                <w:top w:val="none" w:sz="0" w:space="0" w:color="auto"/>
                                <w:left w:val="none" w:sz="0" w:space="0" w:color="auto"/>
                                <w:bottom w:val="none" w:sz="0" w:space="0" w:color="auto"/>
                                <w:right w:val="none" w:sz="0" w:space="0" w:color="auto"/>
                              </w:divBdr>
                              <w:divsChild>
                                <w:div w:id="481124355">
                                  <w:marLeft w:val="0"/>
                                  <w:marRight w:val="0"/>
                                  <w:marTop w:val="0"/>
                                  <w:marBottom w:val="0"/>
                                  <w:divBdr>
                                    <w:top w:val="none" w:sz="0" w:space="0" w:color="auto"/>
                                    <w:left w:val="none" w:sz="0" w:space="0" w:color="auto"/>
                                    <w:bottom w:val="none" w:sz="0" w:space="0" w:color="auto"/>
                                    <w:right w:val="none" w:sz="0" w:space="0" w:color="auto"/>
                                  </w:divBdr>
                                  <w:divsChild>
                                    <w:div w:id="562256002">
                                      <w:marLeft w:val="0"/>
                                      <w:marRight w:val="0"/>
                                      <w:marTop w:val="0"/>
                                      <w:marBottom w:val="0"/>
                                      <w:divBdr>
                                        <w:top w:val="none" w:sz="0" w:space="0" w:color="auto"/>
                                        <w:left w:val="none" w:sz="0" w:space="0" w:color="auto"/>
                                        <w:bottom w:val="none" w:sz="0" w:space="0" w:color="auto"/>
                                        <w:right w:val="none" w:sz="0" w:space="0" w:color="auto"/>
                                      </w:divBdr>
                                      <w:divsChild>
                                        <w:div w:id="1404912904">
                                          <w:marLeft w:val="0"/>
                                          <w:marRight w:val="0"/>
                                          <w:marTop w:val="0"/>
                                          <w:marBottom w:val="0"/>
                                          <w:divBdr>
                                            <w:top w:val="none" w:sz="0" w:space="0" w:color="auto"/>
                                            <w:left w:val="none" w:sz="0" w:space="0" w:color="auto"/>
                                            <w:bottom w:val="none" w:sz="0" w:space="0" w:color="auto"/>
                                            <w:right w:val="none" w:sz="0" w:space="0" w:color="auto"/>
                                          </w:divBdr>
                                        </w:div>
                                        <w:div w:id="557740808">
                                          <w:marLeft w:val="0"/>
                                          <w:marRight w:val="0"/>
                                          <w:marTop w:val="0"/>
                                          <w:marBottom w:val="0"/>
                                          <w:divBdr>
                                            <w:top w:val="none" w:sz="0" w:space="0" w:color="auto"/>
                                            <w:left w:val="none" w:sz="0" w:space="0" w:color="auto"/>
                                            <w:bottom w:val="none" w:sz="0" w:space="0" w:color="auto"/>
                                            <w:right w:val="none" w:sz="0" w:space="0" w:color="auto"/>
                                          </w:divBdr>
                                          <w:divsChild>
                                            <w:div w:id="1868367753">
                                              <w:marLeft w:val="0"/>
                                              <w:marRight w:val="0"/>
                                              <w:marTop w:val="0"/>
                                              <w:marBottom w:val="0"/>
                                              <w:divBdr>
                                                <w:top w:val="none" w:sz="0" w:space="0" w:color="auto"/>
                                                <w:left w:val="none" w:sz="0" w:space="0" w:color="auto"/>
                                                <w:bottom w:val="none" w:sz="0" w:space="0" w:color="auto"/>
                                                <w:right w:val="none" w:sz="0" w:space="0" w:color="auto"/>
                                              </w:divBdr>
                                              <w:divsChild>
                                                <w:div w:id="496071488">
                                                  <w:marLeft w:val="0"/>
                                                  <w:marRight w:val="0"/>
                                                  <w:marTop w:val="0"/>
                                                  <w:marBottom w:val="0"/>
                                                  <w:divBdr>
                                                    <w:top w:val="none" w:sz="0" w:space="0" w:color="auto"/>
                                                    <w:left w:val="none" w:sz="0" w:space="0" w:color="auto"/>
                                                    <w:bottom w:val="none" w:sz="0" w:space="0" w:color="auto"/>
                                                    <w:right w:val="none" w:sz="0" w:space="0" w:color="auto"/>
                                                  </w:divBdr>
                                                  <w:divsChild>
                                                    <w:div w:id="1542471775">
                                                      <w:marLeft w:val="0"/>
                                                      <w:marRight w:val="0"/>
                                                      <w:marTop w:val="0"/>
                                                      <w:marBottom w:val="0"/>
                                                      <w:divBdr>
                                                        <w:top w:val="none" w:sz="0" w:space="0" w:color="auto"/>
                                                        <w:left w:val="none" w:sz="0" w:space="0" w:color="auto"/>
                                                        <w:bottom w:val="none" w:sz="0" w:space="0" w:color="auto"/>
                                                        <w:right w:val="none" w:sz="0" w:space="0" w:color="auto"/>
                                                      </w:divBdr>
                                                    </w:div>
                                                  </w:divsChild>
                                                </w:div>
                                                <w:div w:id="1094205030">
                                                  <w:marLeft w:val="0"/>
                                                  <w:marRight w:val="0"/>
                                                  <w:marTop w:val="0"/>
                                                  <w:marBottom w:val="0"/>
                                                  <w:divBdr>
                                                    <w:top w:val="none" w:sz="0" w:space="0" w:color="auto"/>
                                                    <w:left w:val="none" w:sz="0" w:space="0" w:color="auto"/>
                                                    <w:bottom w:val="none" w:sz="0" w:space="0" w:color="auto"/>
                                                    <w:right w:val="none" w:sz="0" w:space="0" w:color="auto"/>
                                                  </w:divBdr>
                                                  <w:divsChild>
                                                    <w:div w:id="102966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0775629">
                  <w:marLeft w:val="0"/>
                  <w:marRight w:val="0"/>
                  <w:marTop w:val="0"/>
                  <w:marBottom w:val="0"/>
                  <w:divBdr>
                    <w:top w:val="none" w:sz="0" w:space="0" w:color="auto"/>
                    <w:left w:val="none" w:sz="0" w:space="0" w:color="auto"/>
                    <w:bottom w:val="none" w:sz="0" w:space="0" w:color="auto"/>
                    <w:right w:val="none" w:sz="0" w:space="0" w:color="auto"/>
                  </w:divBdr>
                  <w:divsChild>
                    <w:div w:id="1685278866">
                      <w:marLeft w:val="0"/>
                      <w:marRight w:val="0"/>
                      <w:marTop w:val="0"/>
                      <w:marBottom w:val="0"/>
                      <w:divBdr>
                        <w:top w:val="none" w:sz="0" w:space="0" w:color="auto"/>
                        <w:left w:val="none" w:sz="0" w:space="0" w:color="auto"/>
                        <w:bottom w:val="none" w:sz="0" w:space="0" w:color="auto"/>
                        <w:right w:val="none" w:sz="0" w:space="0" w:color="auto"/>
                      </w:divBdr>
                      <w:divsChild>
                        <w:div w:id="859977067">
                          <w:marLeft w:val="0"/>
                          <w:marRight w:val="0"/>
                          <w:marTop w:val="0"/>
                          <w:marBottom w:val="0"/>
                          <w:divBdr>
                            <w:top w:val="none" w:sz="0" w:space="0" w:color="auto"/>
                            <w:left w:val="none" w:sz="0" w:space="0" w:color="auto"/>
                            <w:bottom w:val="none" w:sz="0" w:space="0" w:color="auto"/>
                            <w:right w:val="none" w:sz="0" w:space="0" w:color="auto"/>
                          </w:divBdr>
                          <w:divsChild>
                            <w:div w:id="39599730">
                              <w:marLeft w:val="30"/>
                              <w:marRight w:val="30"/>
                              <w:marTop w:val="0"/>
                              <w:marBottom w:val="30"/>
                              <w:divBdr>
                                <w:top w:val="none" w:sz="0" w:space="0" w:color="auto"/>
                                <w:left w:val="none" w:sz="0" w:space="0" w:color="auto"/>
                                <w:bottom w:val="none" w:sz="0" w:space="0" w:color="auto"/>
                                <w:right w:val="none" w:sz="0" w:space="0" w:color="auto"/>
                              </w:divBdr>
                              <w:divsChild>
                                <w:div w:id="210192455">
                                  <w:marLeft w:val="0"/>
                                  <w:marRight w:val="-15"/>
                                  <w:marTop w:val="0"/>
                                  <w:marBottom w:val="30"/>
                                  <w:divBdr>
                                    <w:top w:val="single" w:sz="6" w:space="0" w:color="F9FBFD"/>
                                    <w:left w:val="single" w:sz="6" w:space="9" w:color="F9FBFD"/>
                                    <w:bottom w:val="none" w:sz="0" w:space="0" w:color="auto"/>
                                    <w:right w:val="single" w:sz="6" w:space="5" w:color="F9FBFD"/>
                                  </w:divBdr>
                                  <w:divsChild>
                                    <w:div w:id="642807309">
                                      <w:marLeft w:val="-15"/>
                                      <w:marRight w:val="-15"/>
                                      <w:marTop w:val="0"/>
                                      <w:marBottom w:val="0"/>
                                      <w:divBdr>
                                        <w:top w:val="none" w:sz="0" w:space="0" w:color="E4E4E4"/>
                                        <w:left w:val="none" w:sz="0" w:space="0" w:color="E4E4E4"/>
                                        <w:bottom w:val="none" w:sz="0" w:space="0" w:color="E4E4E4"/>
                                        <w:right w:val="none" w:sz="0" w:space="0" w:color="E4E4E4"/>
                                      </w:divBdr>
                                      <w:divsChild>
                                        <w:div w:id="1447656828">
                                          <w:marLeft w:val="0"/>
                                          <w:marRight w:val="0"/>
                                          <w:marTop w:val="0"/>
                                          <w:marBottom w:val="0"/>
                                          <w:divBdr>
                                            <w:top w:val="none" w:sz="0" w:space="0" w:color="auto"/>
                                            <w:left w:val="none" w:sz="0" w:space="0" w:color="auto"/>
                                            <w:bottom w:val="none" w:sz="0" w:space="0" w:color="auto"/>
                                            <w:right w:val="none" w:sz="0" w:space="0" w:color="auto"/>
                                          </w:divBdr>
                                          <w:divsChild>
                                            <w:div w:id="28751442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777212340">
                                  <w:marLeft w:val="0"/>
                                  <w:marRight w:val="-15"/>
                                  <w:marTop w:val="0"/>
                                  <w:marBottom w:val="30"/>
                                  <w:divBdr>
                                    <w:top w:val="single" w:sz="6" w:space="0" w:color="F9FBFD"/>
                                    <w:left w:val="single" w:sz="6" w:space="9" w:color="F9FBFD"/>
                                    <w:bottom w:val="none" w:sz="0" w:space="0" w:color="auto"/>
                                    <w:right w:val="single" w:sz="6" w:space="5" w:color="F9FBFD"/>
                                  </w:divBdr>
                                  <w:divsChild>
                                    <w:div w:id="54860973">
                                      <w:marLeft w:val="-15"/>
                                      <w:marRight w:val="-15"/>
                                      <w:marTop w:val="0"/>
                                      <w:marBottom w:val="0"/>
                                      <w:divBdr>
                                        <w:top w:val="none" w:sz="0" w:space="0" w:color="E4E4E4"/>
                                        <w:left w:val="none" w:sz="0" w:space="0" w:color="E4E4E4"/>
                                        <w:bottom w:val="none" w:sz="0" w:space="0" w:color="E4E4E4"/>
                                        <w:right w:val="none" w:sz="0" w:space="0" w:color="E4E4E4"/>
                                      </w:divBdr>
                                      <w:divsChild>
                                        <w:div w:id="313994910">
                                          <w:marLeft w:val="0"/>
                                          <w:marRight w:val="0"/>
                                          <w:marTop w:val="0"/>
                                          <w:marBottom w:val="0"/>
                                          <w:divBdr>
                                            <w:top w:val="none" w:sz="0" w:space="0" w:color="auto"/>
                                            <w:left w:val="none" w:sz="0" w:space="0" w:color="auto"/>
                                            <w:bottom w:val="none" w:sz="0" w:space="0" w:color="auto"/>
                                            <w:right w:val="none" w:sz="0" w:space="0" w:color="auto"/>
                                          </w:divBdr>
                                          <w:divsChild>
                                            <w:div w:id="189893067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05010149">
                                  <w:marLeft w:val="0"/>
                                  <w:marRight w:val="-15"/>
                                  <w:marTop w:val="0"/>
                                  <w:marBottom w:val="30"/>
                                  <w:divBdr>
                                    <w:top w:val="single" w:sz="6" w:space="0" w:color="F9FBFD"/>
                                    <w:left w:val="single" w:sz="6" w:space="9" w:color="F9FBFD"/>
                                    <w:bottom w:val="none" w:sz="0" w:space="0" w:color="auto"/>
                                    <w:right w:val="single" w:sz="6" w:space="5" w:color="F9FBFD"/>
                                  </w:divBdr>
                                  <w:divsChild>
                                    <w:div w:id="1703751486">
                                      <w:marLeft w:val="-15"/>
                                      <w:marRight w:val="-15"/>
                                      <w:marTop w:val="0"/>
                                      <w:marBottom w:val="0"/>
                                      <w:divBdr>
                                        <w:top w:val="none" w:sz="0" w:space="0" w:color="E4E4E4"/>
                                        <w:left w:val="none" w:sz="0" w:space="0" w:color="E4E4E4"/>
                                        <w:bottom w:val="none" w:sz="0" w:space="0" w:color="E4E4E4"/>
                                        <w:right w:val="none" w:sz="0" w:space="0" w:color="E4E4E4"/>
                                      </w:divBdr>
                                      <w:divsChild>
                                        <w:div w:id="286855832">
                                          <w:marLeft w:val="0"/>
                                          <w:marRight w:val="0"/>
                                          <w:marTop w:val="0"/>
                                          <w:marBottom w:val="0"/>
                                          <w:divBdr>
                                            <w:top w:val="none" w:sz="0" w:space="0" w:color="auto"/>
                                            <w:left w:val="none" w:sz="0" w:space="0" w:color="auto"/>
                                            <w:bottom w:val="none" w:sz="0" w:space="0" w:color="auto"/>
                                            <w:right w:val="none" w:sz="0" w:space="0" w:color="auto"/>
                                          </w:divBdr>
                                          <w:divsChild>
                                            <w:div w:id="198222772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952200057">
                                  <w:marLeft w:val="0"/>
                                  <w:marRight w:val="-15"/>
                                  <w:marTop w:val="0"/>
                                  <w:marBottom w:val="30"/>
                                  <w:divBdr>
                                    <w:top w:val="single" w:sz="6" w:space="0" w:color="E1E9F7"/>
                                    <w:left w:val="single" w:sz="6" w:space="8" w:color="E1E9F7"/>
                                    <w:bottom w:val="none" w:sz="0" w:space="0" w:color="auto"/>
                                    <w:right w:val="single" w:sz="6" w:space="4" w:color="E1E9F7"/>
                                  </w:divBdr>
                                  <w:divsChild>
                                    <w:div w:id="585385238">
                                      <w:marLeft w:val="-15"/>
                                      <w:marRight w:val="-15"/>
                                      <w:marTop w:val="0"/>
                                      <w:marBottom w:val="0"/>
                                      <w:divBdr>
                                        <w:top w:val="none" w:sz="0" w:space="0" w:color="D8D8D8"/>
                                        <w:left w:val="none" w:sz="0" w:space="0" w:color="D8D8D8"/>
                                        <w:bottom w:val="none" w:sz="0" w:space="0" w:color="D8D8D8"/>
                                        <w:right w:val="none" w:sz="0" w:space="0" w:color="D8D8D8"/>
                                      </w:divBdr>
                                      <w:divsChild>
                                        <w:div w:id="1036351781">
                                          <w:marLeft w:val="0"/>
                                          <w:marRight w:val="0"/>
                                          <w:marTop w:val="0"/>
                                          <w:marBottom w:val="0"/>
                                          <w:divBdr>
                                            <w:top w:val="none" w:sz="0" w:space="0" w:color="auto"/>
                                            <w:left w:val="none" w:sz="0" w:space="0" w:color="auto"/>
                                            <w:bottom w:val="none" w:sz="0" w:space="0" w:color="auto"/>
                                            <w:right w:val="none" w:sz="0" w:space="0" w:color="auto"/>
                                          </w:divBdr>
                                          <w:divsChild>
                                            <w:div w:id="61409490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688098766">
                                  <w:marLeft w:val="0"/>
                                  <w:marRight w:val="-15"/>
                                  <w:marTop w:val="0"/>
                                  <w:marBottom w:val="30"/>
                                  <w:divBdr>
                                    <w:top w:val="single" w:sz="6" w:space="0" w:color="F9FBFD"/>
                                    <w:left w:val="single" w:sz="6" w:space="9" w:color="F9FBFD"/>
                                    <w:bottom w:val="none" w:sz="0" w:space="0" w:color="auto"/>
                                    <w:right w:val="single" w:sz="6" w:space="5" w:color="F9FBFD"/>
                                  </w:divBdr>
                                  <w:divsChild>
                                    <w:div w:id="643854043">
                                      <w:marLeft w:val="-15"/>
                                      <w:marRight w:val="-15"/>
                                      <w:marTop w:val="0"/>
                                      <w:marBottom w:val="0"/>
                                      <w:divBdr>
                                        <w:top w:val="none" w:sz="0" w:space="0" w:color="E4E4E4"/>
                                        <w:left w:val="none" w:sz="0" w:space="0" w:color="E4E4E4"/>
                                        <w:bottom w:val="none" w:sz="0" w:space="0" w:color="E4E4E4"/>
                                        <w:right w:val="none" w:sz="0" w:space="0" w:color="E4E4E4"/>
                                      </w:divBdr>
                                      <w:divsChild>
                                        <w:div w:id="1154568572">
                                          <w:marLeft w:val="0"/>
                                          <w:marRight w:val="0"/>
                                          <w:marTop w:val="0"/>
                                          <w:marBottom w:val="0"/>
                                          <w:divBdr>
                                            <w:top w:val="none" w:sz="0" w:space="0" w:color="auto"/>
                                            <w:left w:val="none" w:sz="0" w:space="0" w:color="auto"/>
                                            <w:bottom w:val="none" w:sz="0" w:space="0" w:color="auto"/>
                                            <w:right w:val="none" w:sz="0" w:space="0" w:color="auto"/>
                                          </w:divBdr>
                                          <w:divsChild>
                                            <w:div w:id="17689433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285582352">
                                  <w:marLeft w:val="0"/>
                                  <w:marRight w:val="-15"/>
                                  <w:marTop w:val="0"/>
                                  <w:marBottom w:val="30"/>
                                  <w:divBdr>
                                    <w:top w:val="single" w:sz="6" w:space="0" w:color="F9FBFD"/>
                                    <w:left w:val="single" w:sz="6" w:space="9" w:color="F9FBFD"/>
                                    <w:bottom w:val="none" w:sz="0" w:space="0" w:color="auto"/>
                                    <w:right w:val="single" w:sz="6" w:space="5" w:color="F9FBFD"/>
                                  </w:divBdr>
                                  <w:divsChild>
                                    <w:div w:id="1875846532">
                                      <w:marLeft w:val="-15"/>
                                      <w:marRight w:val="-15"/>
                                      <w:marTop w:val="0"/>
                                      <w:marBottom w:val="0"/>
                                      <w:divBdr>
                                        <w:top w:val="none" w:sz="0" w:space="0" w:color="E4E4E4"/>
                                        <w:left w:val="none" w:sz="0" w:space="0" w:color="E4E4E4"/>
                                        <w:bottom w:val="none" w:sz="0" w:space="0" w:color="E4E4E4"/>
                                        <w:right w:val="none" w:sz="0" w:space="0" w:color="E4E4E4"/>
                                      </w:divBdr>
                                      <w:divsChild>
                                        <w:div w:id="185487959">
                                          <w:marLeft w:val="0"/>
                                          <w:marRight w:val="0"/>
                                          <w:marTop w:val="0"/>
                                          <w:marBottom w:val="0"/>
                                          <w:divBdr>
                                            <w:top w:val="none" w:sz="0" w:space="0" w:color="auto"/>
                                            <w:left w:val="none" w:sz="0" w:space="0" w:color="auto"/>
                                            <w:bottom w:val="none" w:sz="0" w:space="0" w:color="auto"/>
                                            <w:right w:val="none" w:sz="0" w:space="0" w:color="auto"/>
                                          </w:divBdr>
                                          <w:divsChild>
                                            <w:div w:id="20954125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056614545">
                                  <w:marLeft w:val="0"/>
                                  <w:marRight w:val="-15"/>
                                  <w:marTop w:val="0"/>
                                  <w:marBottom w:val="30"/>
                                  <w:divBdr>
                                    <w:top w:val="single" w:sz="6" w:space="0" w:color="F9FBFD"/>
                                    <w:left w:val="single" w:sz="6" w:space="9" w:color="F9FBFD"/>
                                    <w:bottom w:val="none" w:sz="0" w:space="0" w:color="auto"/>
                                    <w:right w:val="single" w:sz="6" w:space="5" w:color="F9FBFD"/>
                                  </w:divBdr>
                                  <w:divsChild>
                                    <w:div w:id="1962375320">
                                      <w:marLeft w:val="-15"/>
                                      <w:marRight w:val="-15"/>
                                      <w:marTop w:val="0"/>
                                      <w:marBottom w:val="0"/>
                                      <w:divBdr>
                                        <w:top w:val="none" w:sz="0" w:space="0" w:color="E4E4E4"/>
                                        <w:left w:val="none" w:sz="0" w:space="0" w:color="E4E4E4"/>
                                        <w:bottom w:val="none" w:sz="0" w:space="0" w:color="E4E4E4"/>
                                        <w:right w:val="none" w:sz="0" w:space="0" w:color="E4E4E4"/>
                                      </w:divBdr>
                                      <w:divsChild>
                                        <w:div w:id="953753935">
                                          <w:marLeft w:val="0"/>
                                          <w:marRight w:val="0"/>
                                          <w:marTop w:val="0"/>
                                          <w:marBottom w:val="0"/>
                                          <w:divBdr>
                                            <w:top w:val="none" w:sz="0" w:space="0" w:color="auto"/>
                                            <w:left w:val="none" w:sz="0" w:space="0" w:color="auto"/>
                                            <w:bottom w:val="none" w:sz="0" w:space="0" w:color="auto"/>
                                            <w:right w:val="none" w:sz="0" w:space="0" w:color="auto"/>
                                          </w:divBdr>
                                          <w:divsChild>
                                            <w:div w:id="18691322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159494754">
                                  <w:marLeft w:val="0"/>
                                  <w:marRight w:val="-15"/>
                                  <w:marTop w:val="0"/>
                                  <w:marBottom w:val="30"/>
                                  <w:divBdr>
                                    <w:top w:val="single" w:sz="6" w:space="0" w:color="F9FBFD"/>
                                    <w:left w:val="single" w:sz="6" w:space="9" w:color="F9FBFD"/>
                                    <w:bottom w:val="none" w:sz="0" w:space="0" w:color="auto"/>
                                    <w:right w:val="single" w:sz="6" w:space="5" w:color="F9FBFD"/>
                                  </w:divBdr>
                                  <w:divsChild>
                                    <w:div w:id="764233334">
                                      <w:marLeft w:val="-15"/>
                                      <w:marRight w:val="-15"/>
                                      <w:marTop w:val="0"/>
                                      <w:marBottom w:val="0"/>
                                      <w:divBdr>
                                        <w:top w:val="none" w:sz="0" w:space="0" w:color="E4E4E4"/>
                                        <w:left w:val="none" w:sz="0" w:space="0" w:color="E4E4E4"/>
                                        <w:bottom w:val="none" w:sz="0" w:space="0" w:color="E4E4E4"/>
                                        <w:right w:val="none" w:sz="0" w:space="0" w:color="E4E4E4"/>
                                      </w:divBdr>
                                      <w:divsChild>
                                        <w:div w:id="1778402847">
                                          <w:marLeft w:val="0"/>
                                          <w:marRight w:val="0"/>
                                          <w:marTop w:val="0"/>
                                          <w:marBottom w:val="0"/>
                                          <w:divBdr>
                                            <w:top w:val="none" w:sz="0" w:space="0" w:color="auto"/>
                                            <w:left w:val="none" w:sz="0" w:space="0" w:color="auto"/>
                                            <w:bottom w:val="none" w:sz="0" w:space="0" w:color="auto"/>
                                            <w:right w:val="none" w:sz="0" w:space="0" w:color="auto"/>
                                          </w:divBdr>
                                          <w:divsChild>
                                            <w:div w:id="159135437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988852179">
                                  <w:marLeft w:val="0"/>
                                  <w:marRight w:val="-15"/>
                                  <w:marTop w:val="0"/>
                                  <w:marBottom w:val="30"/>
                                  <w:divBdr>
                                    <w:top w:val="single" w:sz="6" w:space="0" w:color="F9FBFD"/>
                                    <w:left w:val="single" w:sz="6" w:space="9" w:color="F9FBFD"/>
                                    <w:bottom w:val="none" w:sz="0" w:space="0" w:color="auto"/>
                                    <w:right w:val="single" w:sz="6" w:space="5" w:color="F9FBFD"/>
                                  </w:divBdr>
                                  <w:divsChild>
                                    <w:div w:id="1653094941">
                                      <w:marLeft w:val="-15"/>
                                      <w:marRight w:val="-15"/>
                                      <w:marTop w:val="0"/>
                                      <w:marBottom w:val="0"/>
                                      <w:divBdr>
                                        <w:top w:val="none" w:sz="0" w:space="0" w:color="E4E4E4"/>
                                        <w:left w:val="none" w:sz="0" w:space="0" w:color="E4E4E4"/>
                                        <w:bottom w:val="none" w:sz="0" w:space="0" w:color="E4E4E4"/>
                                        <w:right w:val="none" w:sz="0" w:space="0" w:color="E4E4E4"/>
                                      </w:divBdr>
                                      <w:divsChild>
                                        <w:div w:id="461075557">
                                          <w:marLeft w:val="0"/>
                                          <w:marRight w:val="0"/>
                                          <w:marTop w:val="0"/>
                                          <w:marBottom w:val="0"/>
                                          <w:divBdr>
                                            <w:top w:val="none" w:sz="0" w:space="0" w:color="auto"/>
                                            <w:left w:val="none" w:sz="0" w:space="0" w:color="auto"/>
                                            <w:bottom w:val="none" w:sz="0" w:space="0" w:color="auto"/>
                                            <w:right w:val="none" w:sz="0" w:space="0" w:color="auto"/>
                                          </w:divBdr>
                                          <w:divsChild>
                                            <w:div w:id="190082144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455291939">
                                  <w:marLeft w:val="0"/>
                                  <w:marRight w:val="-15"/>
                                  <w:marTop w:val="0"/>
                                  <w:marBottom w:val="30"/>
                                  <w:divBdr>
                                    <w:top w:val="single" w:sz="6" w:space="0" w:color="F9FBFD"/>
                                    <w:left w:val="single" w:sz="6" w:space="9" w:color="F9FBFD"/>
                                    <w:bottom w:val="none" w:sz="0" w:space="0" w:color="auto"/>
                                    <w:right w:val="single" w:sz="6" w:space="5" w:color="F9FBFD"/>
                                  </w:divBdr>
                                  <w:divsChild>
                                    <w:div w:id="82335891">
                                      <w:marLeft w:val="-15"/>
                                      <w:marRight w:val="-15"/>
                                      <w:marTop w:val="0"/>
                                      <w:marBottom w:val="0"/>
                                      <w:divBdr>
                                        <w:top w:val="none" w:sz="0" w:space="0" w:color="E4E4E4"/>
                                        <w:left w:val="none" w:sz="0" w:space="0" w:color="E4E4E4"/>
                                        <w:bottom w:val="none" w:sz="0" w:space="0" w:color="E4E4E4"/>
                                        <w:right w:val="none" w:sz="0" w:space="0" w:color="E4E4E4"/>
                                      </w:divBdr>
                                      <w:divsChild>
                                        <w:div w:id="1513229113">
                                          <w:marLeft w:val="0"/>
                                          <w:marRight w:val="0"/>
                                          <w:marTop w:val="0"/>
                                          <w:marBottom w:val="0"/>
                                          <w:divBdr>
                                            <w:top w:val="none" w:sz="0" w:space="0" w:color="auto"/>
                                            <w:left w:val="none" w:sz="0" w:space="0" w:color="auto"/>
                                            <w:bottom w:val="none" w:sz="0" w:space="0" w:color="auto"/>
                                            <w:right w:val="none" w:sz="0" w:space="0" w:color="auto"/>
                                          </w:divBdr>
                                          <w:divsChild>
                                            <w:div w:id="130069588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41257683">
                                  <w:marLeft w:val="0"/>
                                  <w:marRight w:val="-15"/>
                                  <w:marTop w:val="0"/>
                                  <w:marBottom w:val="30"/>
                                  <w:divBdr>
                                    <w:top w:val="single" w:sz="6" w:space="0" w:color="F9FBFD"/>
                                    <w:left w:val="single" w:sz="6" w:space="9" w:color="F9FBFD"/>
                                    <w:bottom w:val="none" w:sz="0" w:space="0" w:color="auto"/>
                                    <w:right w:val="single" w:sz="6" w:space="5" w:color="F9FBFD"/>
                                  </w:divBdr>
                                  <w:divsChild>
                                    <w:div w:id="530342269">
                                      <w:marLeft w:val="-15"/>
                                      <w:marRight w:val="-15"/>
                                      <w:marTop w:val="0"/>
                                      <w:marBottom w:val="0"/>
                                      <w:divBdr>
                                        <w:top w:val="none" w:sz="0" w:space="0" w:color="E4E4E4"/>
                                        <w:left w:val="none" w:sz="0" w:space="0" w:color="E4E4E4"/>
                                        <w:bottom w:val="none" w:sz="0" w:space="0" w:color="E4E4E4"/>
                                        <w:right w:val="none" w:sz="0" w:space="0" w:color="E4E4E4"/>
                                      </w:divBdr>
                                      <w:divsChild>
                                        <w:div w:id="1504592865">
                                          <w:marLeft w:val="0"/>
                                          <w:marRight w:val="0"/>
                                          <w:marTop w:val="0"/>
                                          <w:marBottom w:val="0"/>
                                          <w:divBdr>
                                            <w:top w:val="none" w:sz="0" w:space="0" w:color="auto"/>
                                            <w:left w:val="none" w:sz="0" w:space="0" w:color="auto"/>
                                            <w:bottom w:val="none" w:sz="0" w:space="0" w:color="auto"/>
                                            <w:right w:val="none" w:sz="0" w:space="0" w:color="auto"/>
                                          </w:divBdr>
                                          <w:divsChild>
                                            <w:div w:id="82844219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494996473">
                                  <w:marLeft w:val="0"/>
                                  <w:marRight w:val="-15"/>
                                  <w:marTop w:val="0"/>
                                  <w:marBottom w:val="30"/>
                                  <w:divBdr>
                                    <w:top w:val="single" w:sz="6" w:space="0" w:color="F9FBFD"/>
                                    <w:left w:val="single" w:sz="6" w:space="9" w:color="F9FBFD"/>
                                    <w:bottom w:val="none" w:sz="0" w:space="0" w:color="auto"/>
                                    <w:right w:val="single" w:sz="6" w:space="5" w:color="F9FBFD"/>
                                  </w:divBdr>
                                  <w:divsChild>
                                    <w:div w:id="1104114573">
                                      <w:marLeft w:val="-15"/>
                                      <w:marRight w:val="-15"/>
                                      <w:marTop w:val="0"/>
                                      <w:marBottom w:val="0"/>
                                      <w:divBdr>
                                        <w:top w:val="none" w:sz="0" w:space="0" w:color="E4E4E4"/>
                                        <w:left w:val="none" w:sz="0" w:space="0" w:color="E4E4E4"/>
                                        <w:bottom w:val="none" w:sz="0" w:space="0" w:color="E4E4E4"/>
                                        <w:right w:val="none" w:sz="0" w:space="0" w:color="E4E4E4"/>
                                      </w:divBdr>
                                      <w:divsChild>
                                        <w:div w:id="1897079799">
                                          <w:marLeft w:val="0"/>
                                          <w:marRight w:val="0"/>
                                          <w:marTop w:val="0"/>
                                          <w:marBottom w:val="0"/>
                                          <w:divBdr>
                                            <w:top w:val="none" w:sz="0" w:space="0" w:color="auto"/>
                                            <w:left w:val="none" w:sz="0" w:space="0" w:color="auto"/>
                                            <w:bottom w:val="none" w:sz="0" w:space="0" w:color="auto"/>
                                            <w:right w:val="none" w:sz="0" w:space="0" w:color="auto"/>
                                          </w:divBdr>
                                          <w:divsChild>
                                            <w:div w:id="138880371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814839347">
                                  <w:marLeft w:val="0"/>
                                  <w:marRight w:val="-15"/>
                                  <w:marTop w:val="0"/>
                                  <w:marBottom w:val="30"/>
                                  <w:divBdr>
                                    <w:top w:val="single" w:sz="6" w:space="0" w:color="F9FBFD"/>
                                    <w:left w:val="single" w:sz="6" w:space="9" w:color="F9FBFD"/>
                                    <w:bottom w:val="none" w:sz="0" w:space="0" w:color="auto"/>
                                    <w:right w:val="single" w:sz="6" w:space="5" w:color="F9FBFD"/>
                                  </w:divBdr>
                                  <w:divsChild>
                                    <w:div w:id="1032077561">
                                      <w:marLeft w:val="-15"/>
                                      <w:marRight w:val="-15"/>
                                      <w:marTop w:val="0"/>
                                      <w:marBottom w:val="0"/>
                                      <w:divBdr>
                                        <w:top w:val="none" w:sz="0" w:space="0" w:color="E4E4E4"/>
                                        <w:left w:val="none" w:sz="0" w:space="0" w:color="E4E4E4"/>
                                        <w:bottom w:val="none" w:sz="0" w:space="0" w:color="E4E4E4"/>
                                        <w:right w:val="none" w:sz="0" w:space="0" w:color="E4E4E4"/>
                                      </w:divBdr>
                                      <w:divsChild>
                                        <w:div w:id="1859392355">
                                          <w:marLeft w:val="0"/>
                                          <w:marRight w:val="0"/>
                                          <w:marTop w:val="0"/>
                                          <w:marBottom w:val="0"/>
                                          <w:divBdr>
                                            <w:top w:val="none" w:sz="0" w:space="0" w:color="auto"/>
                                            <w:left w:val="none" w:sz="0" w:space="0" w:color="auto"/>
                                            <w:bottom w:val="none" w:sz="0" w:space="0" w:color="auto"/>
                                            <w:right w:val="none" w:sz="0" w:space="0" w:color="auto"/>
                                          </w:divBdr>
                                          <w:divsChild>
                                            <w:div w:id="175284995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521869671">
                                  <w:marLeft w:val="0"/>
                                  <w:marRight w:val="-15"/>
                                  <w:marTop w:val="0"/>
                                  <w:marBottom w:val="30"/>
                                  <w:divBdr>
                                    <w:top w:val="single" w:sz="6" w:space="0" w:color="F9FBFD"/>
                                    <w:left w:val="single" w:sz="6" w:space="9" w:color="F9FBFD"/>
                                    <w:bottom w:val="none" w:sz="0" w:space="0" w:color="auto"/>
                                    <w:right w:val="single" w:sz="6" w:space="5" w:color="F9FBFD"/>
                                  </w:divBdr>
                                  <w:divsChild>
                                    <w:div w:id="677926105">
                                      <w:marLeft w:val="-15"/>
                                      <w:marRight w:val="-15"/>
                                      <w:marTop w:val="0"/>
                                      <w:marBottom w:val="0"/>
                                      <w:divBdr>
                                        <w:top w:val="none" w:sz="0" w:space="0" w:color="E4E4E4"/>
                                        <w:left w:val="none" w:sz="0" w:space="0" w:color="E4E4E4"/>
                                        <w:bottom w:val="none" w:sz="0" w:space="0" w:color="E4E4E4"/>
                                        <w:right w:val="none" w:sz="0" w:space="0" w:color="E4E4E4"/>
                                      </w:divBdr>
                                      <w:divsChild>
                                        <w:div w:id="500394159">
                                          <w:marLeft w:val="0"/>
                                          <w:marRight w:val="0"/>
                                          <w:marTop w:val="0"/>
                                          <w:marBottom w:val="0"/>
                                          <w:divBdr>
                                            <w:top w:val="none" w:sz="0" w:space="0" w:color="auto"/>
                                            <w:left w:val="none" w:sz="0" w:space="0" w:color="auto"/>
                                            <w:bottom w:val="none" w:sz="0" w:space="0" w:color="auto"/>
                                            <w:right w:val="none" w:sz="0" w:space="0" w:color="auto"/>
                                          </w:divBdr>
                                          <w:divsChild>
                                            <w:div w:id="99051885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4670730">
          <w:marLeft w:val="0"/>
          <w:marRight w:val="0"/>
          <w:marTop w:val="0"/>
          <w:marBottom w:val="0"/>
          <w:divBdr>
            <w:top w:val="none" w:sz="0" w:space="0" w:color="auto"/>
            <w:left w:val="none" w:sz="0" w:space="0" w:color="auto"/>
            <w:bottom w:val="none" w:sz="0" w:space="0" w:color="auto"/>
            <w:right w:val="none" w:sz="0" w:space="0" w:color="auto"/>
          </w:divBdr>
          <w:divsChild>
            <w:div w:id="441653091">
              <w:marLeft w:val="0"/>
              <w:marRight w:val="0"/>
              <w:marTop w:val="0"/>
              <w:marBottom w:val="0"/>
              <w:divBdr>
                <w:top w:val="single" w:sz="12" w:space="1" w:color="0B57D0"/>
                <w:left w:val="single" w:sz="12" w:space="2" w:color="0B57D0"/>
                <w:bottom w:val="single" w:sz="12" w:space="1" w:color="0B57D0"/>
                <w:right w:val="single" w:sz="12" w:space="2" w:color="0B57D0"/>
              </w:divBdr>
              <w:divsChild>
                <w:div w:id="20756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604627">
      <w:bodyDiv w:val="1"/>
      <w:marLeft w:val="0"/>
      <w:marRight w:val="0"/>
      <w:marTop w:val="0"/>
      <w:marBottom w:val="0"/>
      <w:divBdr>
        <w:top w:val="none" w:sz="0" w:space="0" w:color="auto"/>
        <w:left w:val="none" w:sz="0" w:space="0" w:color="auto"/>
        <w:bottom w:val="none" w:sz="0" w:space="0" w:color="auto"/>
        <w:right w:val="none" w:sz="0" w:space="0" w:color="auto"/>
      </w:divBdr>
    </w:div>
    <w:div w:id="1346321121">
      <w:bodyDiv w:val="1"/>
      <w:marLeft w:val="0"/>
      <w:marRight w:val="0"/>
      <w:marTop w:val="0"/>
      <w:marBottom w:val="0"/>
      <w:divBdr>
        <w:top w:val="none" w:sz="0" w:space="0" w:color="auto"/>
        <w:left w:val="none" w:sz="0" w:space="0" w:color="auto"/>
        <w:bottom w:val="none" w:sz="0" w:space="0" w:color="auto"/>
        <w:right w:val="none" w:sz="0" w:space="0" w:color="auto"/>
      </w:divBdr>
    </w:div>
    <w:div w:id="1384407458">
      <w:bodyDiv w:val="1"/>
      <w:marLeft w:val="0"/>
      <w:marRight w:val="0"/>
      <w:marTop w:val="0"/>
      <w:marBottom w:val="0"/>
      <w:divBdr>
        <w:top w:val="none" w:sz="0" w:space="0" w:color="auto"/>
        <w:left w:val="none" w:sz="0" w:space="0" w:color="auto"/>
        <w:bottom w:val="none" w:sz="0" w:space="0" w:color="auto"/>
        <w:right w:val="none" w:sz="0" w:space="0" w:color="auto"/>
      </w:divBdr>
    </w:div>
    <w:div w:id="1420247894">
      <w:bodyDiv w:val="1"/>
      <w:marLeft w:val="0"/>
      <w:marRight w:val="0"/>
      <w:marTop w:val="0"/>
      <w:marBottom w:val="0"/>
      <w:divBdr>
        <w:top w:val="none" w:sz="0" w:space="0" w:color="auto"/>
        <w:left w:val="none" w:sz="0" w:space="0" w:color="auto"/>
        <w:bottom w:val="none" w:sz="0" w:space="0" w:color="auto"/>
        <w:right w:val="none" w:sz="0" w:space="0" w:color="auto"/>
      </w:divBdr>
      <w:divsChild>
        <w:div w:id="394356879">
          <w:marLeft w:val="0"/>
          <w:marRight w:val="0"/>
          <w:marTop w:val="0"/>
          <w:marBottom w:val="0"/>
          <w:divBdr>
            <w:top w:val="none" w:sz="0" w:space="0" w:color="auto"/>
            <w:left w:val="none" w:sz="0" w:space="0" w:color="auto"/>
            <w:bottom w:val="none" w:sz="0" w:space="0" w:color="auto"/>
            <w:right w:val="none" w:sz="0" w:space="0" w:color="auto"/>
          </w:divBdr>
          <w:divsChild>
            <w:div w:id="786237624">
              <w:marLeft w:val="0"/>
              <w:marRight w:val="0"/>
              <w:marTop w:val="0"/>
              <w:marBottom w:val="0"/>
              <w:divBdr>
                <w:top w:val="none" w:sz="0" w:space="0" w:color="auto"/>
                <w:left w:val="none" w:sz="0" w:space="0" w:color="auto"/>
                <w:bottom w:val="none" w:sz="0" w:space="0" w:color="auto"/>
                <w:right w:val="none" w:sz="0" w:space="0" w:color="auto"/>
              </w:divBdr>
              <w:divsChild>
                <w:div w:id="140509431">
                  <w:marLeft w:val="0"/>
                  <w:marRight w:val="0"/>
                  <w:marTop w:val="0"/>
                  <w:marBottom w:val="0"/>
                  <w:divBdr>
                    <w:top w:val="none" w:sz="0" w:space="0" w:color="auto"/>
                    <w:left w:val="none" w:sz="0" w:space="0" w:color="auto"/>
                    <w:bottom w:val="none" w:sz="0" w:space="0" w:color="auto"/>
                    <w:right w:val="none" w:sz="0" w:space="0" w:color="auto"/>
                  </w:divBdr>
                  <w:divsChild>
                    <w:div w:id="272791357">
                      <w:marLeft w:val="0"/>
                      <w:marRight w:val="0"/>
                      <w:marTop w:val="0"/>
                      <w:marBottom w:val="0"/>
                      <w:divBdr>
                        <w:top w:val="none" w:sz="0" w:space="0" w:color="auto"/>
                        <w:left w:val="none" w:sz="0" w:space="0" w:color="auto"/>
                        <w:bottom w:val="none" w:sz="0" w:space="0" w:color="auto"/>
                        <w:right w:val="none" w:sz="0" w:space="0" w:color="auto"/>
                      </w:divBdr>
                      <w:divsChild>
                        <w:div w:id="1014649552">
                          <w:marLeft w:val="0"/>
                          <w:marRight w:val="0"/>
                          <w:marTop w:val="0"/>
                          <w:marBottom w:val="0"/>
                          <w:divBdr>
                            <w:top w:val="none" w:sz="0" w:space="0" w:color="auto"/>
                            <w:left w:val="none" w:sz="0" w:space="0" w:color="auto"/>
                            <w:bottom w:val="none" w:sz="0" w:space="0" w:color="auto"/>
                            <w:right w:val="none" w:sz="0" w:space="0" w:color="auto"/>
                          </w:divBdr>
                          <w:divsChild>
                            <w:div w:id="2107917101">
                              <w:marLeft w:val="0"/>
                              <w:marRight w:val="0"/>
                              <w:marTop w:val="0"/>
                              <w:marBottom w:val="0"/>
                              <w:divBdr>
                                <w:top w:val="none" w:sz="0" w:space="0" w:color="auto"/>
                                <w:left w:val="none" w:sz="0" w:space="0" w:color="auto"/>
                                <w:bottom w:val="none" w:sz="0" w:space="0" w:color="auto"/>
                                <w:right w:val="none" w:sz="0" w:space="0" w:color="auto"/>
                              </w:divBdr>
                              <w:divsChild>
                                <w:div w:id="1756048674">
                                  <w:marLeft w:val="0"/>
                                  <w:marRight w:val="0"/>
                                  <w:marTop w:val="0"/>
                                  <w:marBottom w:val="0"/>
                                  <w:divBdr>
                                    <w:top w:val="none" w:sz="0" w:space="0" w:color="auto"/>
                                    <w:left w:val="none" w:sz="0" w:space="0" w:color="auto"/>
                                    <w:bottom w:val="none" w:sz="0" w:space="0" w:color="auto"/>
                                    <w:right w:val="none" w:sz="0" w:space="0" w:color="auto"/>
                                  </w:divBdr>
                                  <w:divsChild>
                                    <w:div w:id="1045566852">
                                      <w:marLeft w:val="0"/>
                                      <w:marRight w:val="0"/>
                                      <w:marTop w:val="0"/>
                                      <w:marBottom w:val="0"/>
                                      <w:divBdr>
                                        <w:top w:val="none" w:sz="0" w:space="0" w:color="auto"/>
                                        <w:left w:val="none" w:sz="0" w:space="0" w:color="auto"/>
                                        <w:bottom w:val="none" w:sz="0" w:space="0" w:color="auto"/>
                                        <w:right w:val="none" w:sz="0" w:space="0" w:color="auto"/>
                                      </w:divBdr>
                                      <w:divsChild>
                                        <w:div w:id="549390051">
                                          <w:marLeft w:val="0"/>
                                          <w:marRight w:val="0"/>
                                          <w:marTop w:val="0"/>
                                          <w:marBottom w:val="0"/>
                                          <w:divBdr>
                                            <w:top w:val="none" w:sz="0" w:space="0" w:color="auto"/>
                                            <w:left w:val="none" w:sz="0" w:space="0" w:color="auto"/>
                                            <w:bottom w:val="none" w:sz="0" w:space="0" w:color="auto"/>
                                            <w:right w:val="none" w:sz="0" w:space="0" w:color="auto"/>
                                          </w:divBdr>
                                        </w:div>
                                        <w:div w:id="1334920759">
                                          <w:marLeft w:val="0"/>
                                          <w:marRight w:val="0"/>
                                          <w:marTop w:val="0"/>
                                          <w:marBottom w:val="0"/>
                                          <w:divBdr>
                                            <w:top w:val="none" w:sz="0" w:space="0" w:color="auto"/>
                                            <w:left w:val="none" w:sz="0" w:space="0" w:color="auto"/>
                                            <w:bottom w:val="none" w:sz="0" w:space="0" w:color="auto"/>
                                            <w:right w:val="none" w:sz="0" w:space="0" w:color="auto"/>
                                          </w:divBdr>
                                          <w:divsChild>
                                            <w:div w:id="558832337">
                                              <w:marLeft w:val="0"/>
                                              <w:marRight w:val="0"/>
                                              <w:marTop w:val="0"/>
                                              <w:marBottom w:val="0"/>
                                              <w:divBdr>
                                                <w:top w:val="none" w:sz="0" w:space="0" w:color="auto"/>
                                                <w:left w:val="none" w:sz="0" w:space="0" w:color="auto"/>
                                                <w:bottom w:val="none" w:sz="0" w:space="0" w:color="auto"/>
                                                <w:right w:val="none" w:sz="0" w:space="0" w:color="auto"/>
                                              </w:divBdr>
                                              <w:divsChild>
                                                <w:div w:id="174999033">
                                                  <w:marLeft w:val="0"/>
                                                  <w:marRight w:val="0"/>
                                                  <w:marTop w:val="0"/>
                                                  <w:marBottom w:val="0"/>
                                                  <w:divBdr>
                                                    <w:top w:val="none" w:sz="0" w:space="0" w:color="auto"/>
                                                    <w:left w:val="none" w:sz="0" w:space="0" w:color="auto"/>
                                                    <w:bottom w:val="none" w:sz="0" w:space="0" w:color="auto"/>
                                                    <w:right w:val="none" w:sz="0" w:space="0" w:color="auto"/>
                                                  </w:divBdr>
                                                  <w:divsChild>
                                                    <w:div w:id="1196312558">
                                                      <w:marLeft w:val="0"/>
                                                      <w:marRight w:val="0"/>
                                                      <w:marTop w:val="0"/>
                                                      <w:marBottom w:val="0"/>
                                                      <w:divBdr>
                                                        <w:top w:val="none" w:sz="0" w:space="0" w:color="auto"/>
                                                        <w:left w:val="none" w:sz="0" w:space="0" w:color="auto"/>
                                                        <w:bottom w:val="none" w:sz="0" w:space="0" w:color="auto"/>
                                                        <w:right w:val="none" w:sz="0" w:space="0" w:color="auto"/>
                                                      </w:divBdr>
                                                    </w:div>
                                                  </w:divsChild>
                                                </w:div>
                                                <w:div w:id="897127570">
                                                  <w:marLeft w:val="0"/>
                                                  <w:marRight w:val="0"/>
                                                  <w:marTop w:val="0"/>
                                                  <w:marBottom w:val="0"/>
                                                  <w:divBdr>
                                                    <w:top w:val="none" w:sz="0" w:space="0" w:color="auto"/>
                                                    <w:left w:val="none" w:sz="0" w:space="0" w:color="auto"/>
                                                    <w:bottom w:val="none" w:sz="0" w:space="0" w:color="auto"/>
                                                    <w:right w:val="none" w:sz="0" w:space="0" w:color="auto"/>
                                                  </w:divBdr>
                                                  <w:divsChild>
                                                    <w:div w:id="12126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55304652">
                  <w:marLeft w:val="0"/>
                  <w:marRight w:val="0"/>
                  <w:marTop w:val="0"/>
                  <w:marBottom w:val="0"/>
                  <w:divBdr>
                    <w:top w:val="none" w:sz="0" w:space="0" w:color="auto"/>
                    <w:left w:val="none" w:sz="0" w:space="0" w:color="auto"/>
                    <w:bottom w:val="none" w:sz="0" w:space="0" w:color="auto"/>
                    <w:right w:val="none" w:sz="0" w:space="0" w:color="auto"/>
                  </w:divBdr>
                  <w:divsChild>
                    <w:div w:id="360132919">
                      <w:marLeft w:val="0"/>
                      <w:marRight w:val="0"/>
                      <w:marTop w:val="0"/>
                      <w:marBottom w:val="0"/>
                      <w:divBdr>
                        <w:top w:val="none" w:sz="0" w:space="0" w:color="auto"/>
                        <w:left w:val="none" w:sz="0" w:space="0" w:color="auto"/>
                        <w:bottom w:val="none" w:sz="0" w:space="0" w:color="auto"/>
                        <w:right w:val="none" w:sz="0" w:space="0" w:color="auto"/>
                      </w:divBdr>
                      <w:divsChild>
                        <w:div w:id="1002440301">
                          <w:marLeft w:val="0"/>
                          <w:marRight w:val="0"/>
                          <w:marTop w:val="0"/>
                          <w:marBottom w:val="0"/>
                          <w:divBdr>
                            <w:top w:val="none" w:sz="0" w:space="0" w:color="auto"/>
                            <w:left w:val="none" w:sz="0" w:space="0" w:color="auto"/>
                            <w:bottom w:val="none" w:sz="0" w:space="0" w:color="auto"/>
                            <w:right w:val="none" w:sz="0" w:space="0" w:color="auto"/>
                          </w:divBdr>
                          <w:divsChild>
                            <w:div w:id="497816372">
                              <w:marLeft w:val="30"/>
                              <w:marRight w:val="30"/>
                              <w:marTop w:val="0"/>
                              <w:marBottom w:val="30"/>
                              <w:divBdr>
                                <w:top w:val="none" w:sz="0" w:space="0" w:color="auto"/>
                                <w:left w:val="none" w:sz="0" w:space="0" w:color="auto"/>
                                <w:bottom w:val="none" w:sz="0" w:space="0" w:color="auto"/>
                                <w:right w:val="none" w:sz="0" w:space="0" w:color="auto"/>
                              </w:divBdr>
                              <w:divsChild>
                                <w:div w:id="1708948086">
                                  <w:marLeft w:val="0"/>
                                  <w:marRight w:val="-15"/>
                                  <w:marTop w:val="0"/>
                                  <w:marBottom w:val="30"/>
                                  <w:divBdr>
                                    <w:top w:val="single" w:sz="6" w:space="0" w:color="F9FBFD"/>
                                    <w:left w:val="single" w:sz="6" w:space="9" w:color="F9FBFD"/>
                                    <w:bottom w:val="none" w:sz="0" w:space="0" w:color="auto"/>
                                    <w:right w:val="single" w:sz="6" w:space="5" w:color="F9FBFD"/>
                                  </w:divBdr>
                                  <w:divsChild>
                                    <w:div w:id="1056665243">
                                      <w:marLeft w:val="-15"/>
                                      <w:marRight w:val="-15"/>
                                      <w:marTop w:val="0"/>
                                      <w:marBottom w:val="0"/>
                                      <w:divBdr>
                                        <w:top w:val="none" w:sz="0" w:space="0" w:color="E4E4E4"/>
                                        <w:left w:val="none" w:sz="0" w:space="0" w:color="E4E4E4"/>
                                        <w:bottom w:val="none" w:sz="0" w:space="0" w:color="E4E4E4"/>
                                        <w:right w:val="none" w:sz="0" w:space="0" w:color="E4E4E4"/>
                                      </w:divBdr>
                                      <w:divsChild>
                                        <w:div w:id="775254422">
                                          <w:marLeft w:val="0"/>
                                          <w:marRight w:val="0"/>
                                          <w:marTop w:val="0"/>
                                          <w:marBottom w:val="0"/>
                                          <w:divBdr>
                                            <w:top w:val="none" w:sz="0" w:space="0" w:color="auto"/>
                                            <w:left w:val="none" w:sz="0" w:space="0" w:color="auto"/>
                                            <w:bottom w:val="none" w:sz="0" w:space="0" w:color="auto"/>
                                            <w:right w:val="none" w:sz="0" w:space="0" w:color="auto"/>
                                          </w:divBdr>
                                          <w:divsChild>
                                            <w:div w:id="214106985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549077221">
                                  <w:marLeft w:val="0"/>
                                  <w:marRight w:val="-15"/>
                                  <w:marTop w:val="0"/>
                                  <w:marBottom w:val="30"/>
                                  <w:divBdr>
                                    <w:top w:val="single" w:sz="6" w:space="0" w:color="F9FBFD"/>
                                    <w:left w:val="single" w:sz="6" w:space="9" w:color="F9FBFD"/>
                                    <w:bottom w:val="none" w:sz="0" w:space="0" w:color="auto"/>
                                    <w:right w:val="single" w:sz="6" w:space="5" w:color="F9FBFD"/>
                                  </w:divBdr>
                                  <w:divsChild>
                                    <w:div w:id="306587795">
                                      <w:marLeft w:val="-15"/>
                                      <w:marRight w:val="-15"/>
                                      <w:marTop w:val="0"/>
                                      <w:marBottom w:val="0"/>
                                      <w:divBdr>
                                        <w:top w:val="none" w:sz="0" w:space="0" w:color="E4E4E4"/>
                                        <w:left w:val="none" w:sz="0" w:space="0" w:color="E4E4E4"/>
                                        <w:bottom w:val="none" w:sz="0" w:space="0" w:color="E4E4E4"/>
                                        <w:right w:val="none" w:sz="0" w:space="0" w:color="E4E4E4"/>
                                      </w:divBdr>
                                      <w:divsChild>
                                        <w:div w:id="911542770">
                                          <w:marLeft w:val="0"/>
                                          <w:marRight w:val="0"/>
                                          <w:marTop w:val="0"/>
                                          <w:marBottom w:val="0"/>
                                          <w:divBdr>
                                            <w:top w:val="none" w:sz="0" w:space="0" w:color="auto"/>
                                            <w:left w:val="none" w:sz="0" w:space="0" w:color="auto"/>
                                            <w:bottom w:val="none" w:sz="0" w:space="0" w:color="auto"/>
                                            <w:right w:val="none" w:sz="0" w:space="0" w:color="auto"/>
                                          </w:divBdr>
                                          <w:divsChild>
                                            <w:div w:id="87681943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692418801">
                                  <w:marLeft w:val="0"/>
                                  <w:marRight w:val="-15"/>
                                  <w:marTop w:val="0"/>
                                  <w:marBottom w:val="30"/>
                                  <w:divBdr>
                                    <w:top w:val="single" w:sz="6" w:space="0" w:color="F9FBFD"/>
                                    <w:left w:val="single" w:sz="6" w:space="9" w:color="F9FBFD"/>
                                    <w:bottom w:val="none" w:sz="0" w:space="0" w:color="auto"/>
                                    <w:right w:val="single" w:sz="6" w:space="5" w:color="F9FBFD"/>
                                  </w:divBdr>
                                  <w:divsChild>
                                    <w:div w:id="1643778300">
                                      <w:marLeft w:val="-15"/>
                                      <w:marRight w:val="-15"/>
                                      <w:marTop w:val="0"/>
                                      <w:marBottom w:val="0"/>
                                      <w:divBdr>
                                        <w:top w:val="none" w:sz="0" w:space="0" w:color="E4E4E4"/>
                                        <w:left w:val="none" w:sz="0" w:space="0" w:color="E4E4E4"/>
                                        <w:bottom w:val="none" w:sz="0" w:space="0" w:color="E4E4E4"/>
                                        <w:right w:val="none" w:sz="0" w:space="0" w:color="E4E4E4"/>
                                      </w:divBdr>
                                      <w:divsChild>
                                        <w:div w:id="1774666823">
                                          <w:marLeft w:val="0"/>
                                          <w:marRight w:val="0"/>
                                          <w:marTop w:val="0"/>
                                          <w:marBottom w:val="0"/>
                                          <w:divBdr>
                                            <w:top w:val="none" w:sz="0" w:space="0" w:color="auto"/>
                                            <w:left w:val="none" w:sz="0" w:space="0" w:color="auto"/>
                                            <w:bottom w:val="none" w:sz="0" w:space="0" w:color="auto"/>
                                            <w:right w:val="none" w:sz="0" w:space="0" w:color="auto"/>
                                          </w:divBdr>
                                          <w:divsChild>
                                            <w:div w:id="577640309">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931229466">
                                  <w:marLeft w:val="0"/>
                                  <w:marRight w:val="-15"/>
                                  <w:marTop w:val="0"/>
                                  <w:marBottom w:val="30"/>
                                  <w:divBdr>
                                    <w:top w:val="single" w:sz="6" w:space="0" w:color="E1E9F7"/>
                                    <w:left w:val="single" w:sz="6" w:space="8" w:color="E1E9F7"/>
                                    <w:bottom w:val="none" w:sz="0" w:space="0" w:color="auto"/>
                                    <w:right w:val="single" w:sz="6" w:space="4" w:color="E1E9F7"/>
                                  </w:divBdr>
                                  <w:divsChild>
                                    <w:div w:id="191308095">
                                      <w:marLeft w:val="-15"/>
                                      <w:marRight w:val="-15"/>
                                      <w:marTop w:val="0"/>
                                      <w:marBottom w:val="0"/>
                                      <w:divBdr>
                                        <w:top w:val="none" w:sz="0" w:space="0" w:color="D8D8D8"/>
                                        <w:left w:val="none" w:sz="0" w:space="0" w:color="D8D8D8"/>
                                        <w:bottom w:val="none" w:sz="0" w:space="0" w:color="D8D8D8"/>
                                        <w:right w:val="none" w:sz="0" w:space="0" w:color="D8D8D8"/>
                                      </w:divBdr>
                                      <w:divsChild>
                                        <w:div w:id="1497651610">
                                          <w:marLeft w:val="0"/>
                                          <w:marRight w:val="0"/>
                                          <w:marTop w:val="0"/>
                                          <w:marBottom w:val="0"/>
                                          <w:divBdr>
                                            <w:top w:val="none" w:sz="0" w:space="0" w:color="auto"/>
                                            <w:left w:val="none" w:sz="0" w:space="0" w:color="auto"/>
                                            <w:bottom w:val="none" w:sz="0" w:space="0" w:color="auto"/>
                                            <w:right w:val="none" w:sz="0" w:space="0" w:color="auto"/>
                                          </w:divBdr>
                                          <w:divsChild>
                                            <w:div w:id="165703363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045637392">
                                  <w:marLeft w:val="0"/>
                                  <w:marRight w:val="-15"/>
                                  <w:marTop w:val="0"/>
                                  <w:marBottom w:val="30"/>
                                  <w:divBdr>
                                    <w:top w:val="single" w:sz="6" w:space="0" w:color="F9FBFD"/>
                                    <w:left w:val="single" w:sz="6" w:space="9" w:color="F9FBFD"/>
                                    <w:bottom w:val="none" w:sz="0" w:space="0" w:color="auto"/>
                                    <w:right w:val="single" w:sz="6" w:space="5" w:color="F9FBFD"/>
                                  </w:divBdr>
                                  <w:divsChild>
                                    <w:div w:id="1644235865">
                                      <w:marLeft w:val="-15"/>
                                      <w:marRight w:val="-15"/>
                                      <w:marTop w:val="0"/>
                                      <w:marBottom w:val="0"/>
                                      <w:divBdr>
                                        <w:top w:val="none" w:sz="0" w:space="0" w:color="E4E4E4"/>
                                        <w:left w:val="none" w:sz="0" w:space="0" w:color="E4E4E4"/>
                                        <w:bottom w:val="none" w:sz="0" w:space="0" w:color="E4E4E4"/>
                                        <w:right w:val="none" w:sz="0" w:space="0" w:color="E4E4E4"/>
                                      </w:divBdr>
                                      <w:divsChild>
                                        <w:div w:id="820971560">
                                          <w:marLeft w:val="0"/>
                                          <w:marRight w:val="0"/>
                                          <w:marTop w:val="0"/>
                                          <w:marBottom w:val="0"/>
                                          <w:divBdr>
                                            <w:top w:val="none" w:sz="0" w:space="0" w:color="auto"/>
                                            <w:left w:val="none" w:sz="0" w:space="0" w:color="auto"/>
                                            <w:bottom w:val="none" w:sz="0" w:space="0" w:color="auto"/>
                                            <w:right w:val="none" w:sz="0" w:space="0" w:color="auto"/>
                                          </w:divBdr>
                                          <w:divsChild>
                                            <w:div w:id="85920001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941640795">
                                  <w:marLeft w:val="0"/>
                                  <w:marRight w:val="-15"/>
                                  <w:marTop w:val="0"/>
                                  <w:marBottom w:val="30"/>
                                  <w:divBdr>
                                    <w:top w:val="single" w:sz="6" w:space="0" w:color="F9FBFD"/>
                                    <w:left w:val="single" w:sz="6" w:space="9" w:color="F9FBFD"/>
                                    <w:bottom w:val="none" w:sz="0" w:space="0" w:color="auto"/>
                                    <w:right w:val="single" w:sz="6" w:space="5" w:color="F9FBFD"/>
                                  </w:divBdr>
                                  <w:divsChild>
                                    <w:div w:id="1203441177">
                                      <w:marLeft w:val="-15"/>
                                      <w:marRight w:val="-15"/>
                                      <w:marTop w:val="0"/>
                                      <w:marBottom w:val="0"/>
                                      <w:divBdr>
                                        <w:top w:val="none" w:sz="0" w:space="0" w:color="E4E4E4"/>
                                        <w:left w:val="none" w:sz="0" w:space="0" w:color="E4E4E4"/>
                                        <w:bottom w:val="none" w:sz="0" w:space="0" w:color="E4E4E4"/>
                                        <w:right w:val="none" w:sz="0" w:space="0" w:color="E4E4E4"/>
                                      </w:divBdr>
                                      <w:divsChild>
                                        <w:div w:id="779227109">
                                          <w:marLeft w:val="0"/>
                                          <w:marRight w:val="0"/>
                                          <w:marTop w:val="0"/>
                                          <w:marBottom w:val="0"/>
                                          <w:divBdr>
                                            <w:top w:val="none" w:sz="0" w:space="0" w:color="auto"/>
                                            <w:left w:val="none" w:sz="0" w:space="0" w:color="auto"/>
                                            <w:bottom w:val="none" w:sz="0" w:space="0" w:color="auto"/>
                                            <w:right w:val="none" w:sz="0" w:space="0" w:color="auto"/>
                                          </w:divBdr>
                                          <w:divsChild>
                                            <w:div w:id="187068088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148938187">
                                  <w:marLeft w:val="0"/>
                                  <w:marRight w:val="-15"/>
                                  <w:marTop w:val="0"/>
                                  <w:marBottom w:val="30"/>
                                  <w:divBdr>
                                    <w:top w:val="single" w:sz="6" w:space="0" w:color="F9FBFD"/>
                                    <w:left w:val="single" w:sz="6" w:space="9" w:color="F9FBFD"/>
                                    <w:bottom w:val="none" w:sz="0" w:space="0" w:color="auto"/>
                                    <w:right w:val="single" w:sz="6" w:space="5" w:color="F9FBFD"/>
                                  </w:divBdr>
                                  <w:divsChild>
                                    <w:div w:id="459885939">
                                      <w:marLeft w:val="-15"/>
                                      <w:marRight w:val="-15"/>
                                      <w:marTop w:val="0"/>
                                      <w:marBottom w:val="0"/>
                                      <w:divBdr>
                                        <w:top w:val="none" w:sz="0" w:space="0" w:color="E4E4E4"/>
                                        <w:left w:val="none" w:sz="0" w:space="0" w:color="E4E4E4"/>
                                        <w:bottom w:val="none" w:sz="0" w:space="0" w:color="E4E4E4"/>
                                        <w:right w:val="none" w:sz="0" w:space="0" w:color="E4E4E4"/>
                                      </w:divBdr>
                                      <w:divsChild>
                                        <w:div w:id="1436974817">
                                          <w:marLeft w:val="0"/>
                                          <w:marRight w:val="0"/>
                                          <w:marTop w:val="0"/>
                                          <w:marBottom w:val="0"/>
                                          <w:divBdr>
                                            <w:top w:val="none" w:sz="0" w:space="0" w:color="auto"/>
                                            <w:left w:val="none" w:sz="0" w:space="0" w:color="auto"/>
                                            <w:bottom w:val="none" w:sz="0" w:space="0" w:color="auto"/>
                                            <w:right w:val="none" w:sz="0" w:space="0" w:color="auto"/>
                                          </w:divBdr>
                                          <w:divsChild>
                                            <w:div w:id="93436527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308244282">
                                  <w:marLeft w:val="0"/>
                                  <w:marRight w:val="-15"/>
                                  <w:marTop w:val="0"/>
                                  <w:marBottom w:val="30"/>
                                  <w:divBdr>
                                    <w:top w:val="single" w:sz="6" w:space="0" w:color="F9FBFD"/>
                                    <w:left w:val="single" w:sz="6" w:space="9" w:color="F9FBFD"/>
                                    <w:bottom w:val="none" w:sz="0" w:space="0" w:color="auto"/>
                                    <w:right w:val="single" w:sz="6" w:space="5" w:color="F9FBFD"/>
                                  </w:divBdr>
                                  <w:divsChild>
                                    <w:div w:id="806241567">
                                      <w:marLeft w:val="-15"/>
                                      <w:marRight w:val="-15"/>
                                      <w:marTop w:val="0"/>
                                      <w:marBottom w:val="0"/>
                                      <w:divBdr>
                                        <w:top w:val="none" w:sz="0" w:space="0" w:color="E4E4E4"/>
                                        <w:left w:val="none" w:sz="0" w:space="0" w:color="E4E4E4"/>
                                        <w:bottom w:val="none" w:sz="0" w:space="0" w:color="E4E4E4"/>
                                        <w:right w:val="none" w:sz="0" w:space="0" w:color="E4E4E4"/>
                                      </w:divBdr>
                                      <w:divsChild>
                                        <w:div w:id="682782999">
                                          <w:marLeft w:val="0"/>
                                          <w:marRight w:val="0"/>
                                          <w:marTop w:val="0"/>
                                          <w:marBottom w:val="0"/>
                                          <w:divBdr>
                                            <w:top w:val="none" w:sz="0" w:space="0" w:color="auto"/>
                                            <w:left w:val="none" w:sz="0" w:space="0" w:color="auto"/>
                                            <w:bottom w:val="none" w:sz="0" w:space="0" w:color="auto"/>
                                            <w:right w:val="none" w:sz="0" w:space="0" w:color="auto"/>
                                          </w:divBdr>
                                          <w:divsChild>
                                            <w:div w:id="182034221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74866459">
                                  <w:marLeft w:val="0"/>
                                  <w:marRight w:val="-15"/>
                                  <w:marTop w:val="0"/>
                                  <w:marBottom w:val="30"/>
                                  <w:divBdr>
                                    <w:top w:val="single" w:sz="6" w:space="0" w:color="F9FBFD"/>
                                    <w:left w:val="single" w:sz="6" w:space="9" w:color="F9FBFD"/>
                                    <w:bottom w:val="none" w:sz="0" w:space="0" w:color="auto"/>
                                    <w:right w:val="single" w:sz="6" w:space="5" w:color="F9FBFD"/>
                                  </w:divBdr>
                                  <w:divsChild>
                                    <w:div w:id="1227230252">
                                      <w:marLeft w:val="-15"/>
                                      <w:marRight w:val="-15"/>
                                      <w:marTop w:val="0"/>
                                      <w:marBottom w:val="0"/>
                                      <w:divBdr>
                                        <w:top w:val="none" w:sz="0" w:space="0" w:color="E4E4E4"/>
                                        <w:left w:val="none" w:sz="0" w:space="0" w:color="E4E4E4"/>
                                        <w:bottom w:val="none" w:sz="0" w:space="0" w:color="E4E4E4"/>
                                        <w:right w:val="none" w:sz="0" w:space="0" w:color="E4E4E4"/>
                                      </w:divBdr>
                                      <w:divsChild>
                                        <w:div w:id="843938183">
                                          <w:marLeft w:val="0"/>
                                          <w:marRight w:val="0"/>
                                          <w:marTop w:val="0"/>
                                          <w:marBottom w:val="0"/>
                                          <w:divBdr>
                                            <w:top w:val="none" w:sz="0" w:space="0" w:color="auto"/>
                                            <w:left w:val="none" w:sz="0" w:space="0" w:color="auto"/>
                                            <w:bottom w:val="none" w:sz="0" w:space="0" w:color="auto"/>
                                            <w:right w:val="none" w:sz="0" w:space="0" w:color="auto"/>
                                          </w:divBdr>
                                          <w:divsChild>
                                            <w:div w:id="210333770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252661448">
                                  <w:marLeft w:val="0"/>
                                  <w:marRight w:val="-15"/>
                                  <w:marTop w:val="0"/>
                                  <w:marBottom w:val="30"/>
                                  <w:divBdr>
                                    <w:top w:val="single" w:sz="6" w:space="0" w:color="F9FBFD"/>
                                    <w:left w:val="single" w:sz="6" w:space="9" w:color="F9FBFD"/>
                                    <w:bottom w:val="none" w:sz="0" w:space="0" w:color="auto"/>
                                    <w:right w:val="single" w:sz="6" w:space="5" w:color="F9FBFD"/>
                                  </w:divBdr>
                                  <w:divsChild>
                                    <w:div w:id="912203516">
                                      <w:marLeft w:val="-15"/>
                                      <w:marRight w:val="-15"/>
                                      <w:marTop w:val="0"/>
                                      <w:marBottom w:val="0"/>
                                      <w:divBdr>
                                        <w:top w:val="none" w:sz="0" w:space="0" w:color="E4E4E4"/>
                                        <w:left w:val="none" w:sz="0" w:space="0" w:color="E4E4E4"/>
                                        <w:bottom w:val="none" w:sz="0" w:space="0" w:color="E4E4E4"/>
                                        <w:right w:val="none" w:sz="0" w:space="0" w:color="E4E4E4"/>
                                      </w:divBdr>
                                      <w:divsChild>
                                        <w:div w:id="564149527">
                                          <w:marLeft w:val="0"/>
                                          <w:marRight w:val="0"/>
                                          <w:marTop w:val="0"/>
                                          <w:marBottom w:val="0"/>
                                          <w:divBdr>
                                            <w:top w:val="none" w:sz="0" w:space="0" w:color="auto"/>
                                            <w:left w:val="none" w:sz="0" w:space="0" w:color="auto"/>
                                            <w:bottom w:val="none" w:sz="0" w:space="0" w:color="auto"/>
                                            <w:right w:val="none" w:sz="0" w:space="0" w:color="auto"/>
                                          </w:divBdr>
                                          <w:divsChild>
                                            <w:div w:id="26643071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455486894">
                                  <w:marLeft w:val="0"/>
                                  <w:marRight w:val="-15"/>
                                  <w:marTop w:val="0"/>
                                  <w:marBottom w:val="30"/>
                                  <w:divBdr>
                                    <w:top w:val="single" w:sz="6" w:space="0" w:color="F9FBFD"/>
                                    <w:left w:val="single" w:sz="6" w:space="9" w:color="F9FBFD"/>
                                    <w:bottom w:val="none" w:sz="0" w:space="0" w:color="auto"/>
                                    <w:right w:val="single" w:sz="6" w:space="5" w:color="F9FBFD"/>
                                  </w:divBdr>
                                  <w:divsChild>
                                    <w:div w:id="1057583940">
                                      <w:marLeft w:val="-15"/>
                                      <w:marRight w:val="-15"/>
                                      <w:marTop w:val="0"/>
                                      <w:marBottom w:val="0"/>
                                      <w:divBdr>
                                        <w:top w:val="none" w:sz="0" w:space="0" w:color="E4E4E4"/>
                                        <w:left w:val="none" w:sz="0" w:space="0" w:color="E4E4E4"/>
                                        <w:bottom w:val="none" w:sz="0" w:space="0" w:color="E4E4E4"/>
                                        <w:right w:val="none" w:sz="0" w:space="0" w:color="E4E4E4"/>
                                      </w:divBdr>
                                      <w:divsChild>
                                        <w:div w:id="142819431">
                                          <w:marLeft w:val="0"/>
                                          <w:marRight w:val="0"/>
                                          <w:marTop w:val="0"/>
                                          <w:marBottom w:val="0"/>
                                          <w:divBdr>
                                            <w:top w:val="none" w:sz="0" w:space="0" w:color="auto"/>
                                            <w:left w:val="none" w:sz="0" w:space="0" w:color="auto"/>
                                            <w:bottom w:val="none" w:sz="0" w:space="0" w:color="auto"/>
                                            <w:right w:val="none" w:sz="0" w:space="0" w:color="auto"/>
                                          </w:divBdr>
                                          <w:divsChild>
                                            <w:div w:id="78022261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841896470">
                                  <w:marLeft w:val="0"/>
                                  <w:marRight w:val="-15"/>
                                  <w:marTop w:val="0"/>
                                  <w:marBottom w:val="30"/>
                                  <w:divBdr>
                                    <w:top w:val="single" w:sz="6" w:space="0" w:color="F9FBFD"/>
                                    <w:left w:val="single" w:sz="6" w:space="9" w:color="F9FBFD"/>
                                    <w:bottom w:val="none" w:sz="0" w:space="0" w:color="auto"/>
                                    <w:right w:val="single" w:sz="6" w:space="5" w:color="F9FBFD"/>
                                  </w:divBdr>
                                  <w:divsChild>
                                    <w:div w:id="1965496763">
                                      <w:marLeft w:val="-15"/>
                                      <w:marRight w:val="-15"/>
                                      <w:marTop w:val="0"/>
                                      <w:marBottom w:val="0"/>
                                      <w:divBdr>
                                        <w:top w:val="none" w:sz="0" w:space="0" w:color="E4E4E4"/>
                                        <w:left w:val="none" w:sz="0" w:space="0" w:color="E4E4E4"/>
                                        <w:bottom w:val="none" w:sz="0" w:space="0" w:color="E4E4E4"/>
                                        <w:right w:val="none" w:sz="0" w:space="0" w:color="E4E4E4"/>
                                      </w:divBdr>
                                      <w:divsChild>
                                        <w:div w:id="1842966792">
                                          <w:marLeft w:val="0"/>
                                          <w:marRight w:val="0"/>
                                          <w:marTop w:val="0"/>
                                          <w:marBottom w:val="0"/>
                                          <w:divBdr>
                                            <w:top w:val="none" w:sz="0" w:space="0" w:color="auto"/>
                                            <w:left w:val="none" w:sz="0" w:space="0" w:color="auto"/>
                                            <w:bottom w:val="none" w:sz="0" w:space="0" w:color="auto"/>
                                            <w:right w:val="none" w:sz="0" w:space="0" w:color="auto"/>
                                          </w:divBdr>
                                          <w:divsChild>
                                            <w:div w:id="29722830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955550160">
                                  <w:marLeft w:val="0"/>
                                  <w:marRight w:val="-15"/>
                                  <w:marTop w:val="0"/>
                                  <w:marBottom w:val="30"/>
                                  <w:divBdr>
                                    <w:top w:val="single" w:sz="6" w:space="0" w:color="F9FBFD"/>
                                    <w:left w:val="single" w:sz="6" w:space="9" w:color="F9FBFD"/>
                                    <w:bottom w:val="none" w:sz="0" w:space="0" w:color="auto"/>
                                    <w:right w:val="single" w:sz="6" w:space="5" w:color="F9FBFD"/>
                                  </w:divBdr>
                                  <w:divsChild>
                                    <w:div w:id="409469525">
                                      <w:marLeft w:val="-15"/>
                                      <w:marRight w:val="-15"/>
                                      <w:marTop w:val="0"/>
                                      <w:marBottom w:val="0"/>
                                      <w:divBdr>
                                        <w:top w:val="none" w:sz="0" w:space="0" w:color="E4E4E4"/>
                                        <w:left w:val="none" w:sz="0" w:space="0" w:color="E4E4E4"/>
                                        <w:bottom w:val="none" w:sz="0" w:space="0" w:color="E4E4E4"/>
                                        <w:right w:val="none" w:sz="0" w:space="0" w:color="E4E4E4"/>
                                      </w:divBdr>
                                      <w:divsChild>
                                        <w:div w:id="1190993789">
                                          <w:marLeft w:val="0"/>
                                          <w:marRight w:val="0"/>
                                          <w:marTop w:val="0"/>
                                          <w:marBottom w:val="0"/>
                                          <w:divBdr>
                                            <w:top w:val="none" w:sz="0" w:space="0" w:color="auto"/>
                                            <w:left w:val="none" w:sz="0" w:space="0" w:color="auto"/>
                                            <w:bottom w:val="none" w:sz="0" w:space="0" w:color="auto"/>
                                            <w:right w:val="none" w:sz="0" w:space="0" w:color="auto"/>
                                          </w:divBdr>
                                          <w:divsChild>
                                            <w:div w:id="109184948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483421340">
                                  <w:marLeft w:val="0"/>
                                  <w:marRight w:val="-15"/>
                                  <w:marTop w:val="0"/>
                                  <w:marBottom w:val="30"/>
                                  <w:divBdr>
                                    <w:top w:val="single" w:sz="6" w:space="0" w:color="F9FBFD"/>
                                    <w:left w:val="single" w:sz="6" w:space="9" w:color="F9FBFD"/>
                                    <w:bottom w:val="none" w:sz="0" w:space="0" w:color="auto"/>
                                    <w:right w:val="single" w:sz="6" w:space="5" w:color="F9FBFD"/>
                                  </w:divBdr>
                                  <w:divsChild>
                                    <w:div w:id="1617903025">
                                      <w:marLeft w:val="-15"/>
                                      <w:marRight w:val="-15"/>
                                      <w:marTop w:val="0"/>
                                      <w:marBottom w:val="0"/>
                                      <w:divBdr>
                                        <w:top w:val="none" w:sz="0" w:space="0" w:color="E4E4E4"/>
                                        <w:left w:val="none" w:sz="0" w:space="0" w:color="E4E4E4"/>
                                        <w:bottom w:val="none" w:sz="0" w:space="0" w:color="E4E4E4"/>
                                        <w:right w:val="none" w:sz="0" w:space="0" w:color="E4E4E4"/>
                                      </w:divBdr>
                                      <w:divsChild>
                                        <w:div w:id="1349137314">
                                          <w:marLeft w:val="0"/>
                                          <w:marRight w:val="0"/>
                                          <w:marTop w:val="0"/>
                                          <w:marBottom w:val="0"/>
                                          <w:divBdr>
                                            <w:top w:val="none" w:sz="0" w:space="0" w:color="auto"/>
                                            <w:left w:val="none" w:sz="0" w:space="0" w:color="auto"/>
                                            <w:bottom w:val="none" w:sz="0" w:space="0" w:color="auto"/>
                                            <w:right w:val="none" w:sz="0" w:space="0" w:color="auto"/>
                                          </w:divBdr>
                                          <w:divsChild>
                                            <w:div w:id="191970491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50959452">
          <w:marLeft w:val="0"/>
          <w:marRight w:val="0"/>
          <w:marTop w:val="0"/>
          <w:marBottom w:val="0"/>
          <w:divBdr>
            <w:top w:val="none" w:sz="0" w:space="0" w:color="auto"/>
            <w:left w:val="none" w:sz="0" w:space="0" w:color="auto"/>
            <w:bottom w:val="none" w:sz="0" w:space="0" w:color="auto"/>
            <w:right w:val="none" w:sz="0" w:space="0" w:color="auto"/>
          </w:divBdr>
          <w:divsChild>
            <w:div w:id="730538206">
              <w:marLeft w:val="0"/>
              <w:marRight w:val="0"/>
              <w:marTop w:val="0"/>
              <w:marBottom w:val="0"/>
              <w:divBdr>
                <w:top w:val="single" w:sz="12" w:space="1" w:color="0B57D0"/>
                <w:left w:val="single" w:sz="12" w:space="2" w:color="0B57D0"/>
                <w:bottom w:val="single" w:sz="12" w:space="1" w:color="0B57D0"/>
                <w:right w:val="single" w:sz="12" w:space="2" w:color="0B57D0"/>
              </w:divBdr>
              <w:divsChild>
                <w:div w:id="170899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531288">
      <w:bodyDiv w:val="1"/>
      <w:marLeft w:val="0"/>
      <w:marRight w:val="0"/>
      <w:marTop w:val="0"/>
      <w:marBottom w:val="0"/>
      <w:divBdr>
        <w:top w:val="none" w:sz="0" w:space="0" w:color="auto"/>
        <w:left w:val="none" w:sz="0" w:space="0" w:color="auto"/>
        <w:bottom w:val="none" w:sz="0" w:space="0" w:color="auto"/>
        <w:right w:val="none" w:sz="0" w:space="0" w:color="auto"/>
      </w:divBdr>
    </w:div>
    <w:div w:id="1478184154">
      <w:bodyDiv w:val="1"/>
      <w:marLeft w:val="0"/>
      <w:marRight w:val="0"/>
      <w:marTop w:val="0"/>
      <w:marBottom w:val="0"/>
      <w:divBdr>
        <w:top w:val="none" w:sz="0" w:space="0" w:color="auto"/>
        <w:left w:val="none" w:sz="0" w:space="0" w:color="auto"/>
        <w:bottom w:val="none" w:sz="0" w:space="0" w:color="auto"/>
        <w:right w:val="none" w:sz="0" w:space="0" w:color="auto"/>
      </w:divBdr>
    </w:div>
    <w:div w:id="1517039233">
      <w:bodyDiv w:val="1"/>
      <w:marLeft w:val="0"/>
      <w:marRight w:val="0"/>
      <w:marTop w:val="0"/>
      <w:marBottom w:val="0"/>
      <w:divBdr>
        <w:top w:val="none" w:sz="0" w:space="0" w:color="auto"/>
        <w:left w:val="none" w:sz="0" w:space="0" w:color="auto"/>
        <w:bottom w:val="none" w:sz="0" w:space="0" w:color="auto"/>
        <w:right w:val="none" w:sz="0" w:space="0" w:color="auto"/>
      </w:divBdr>
    </w:div>
    <w:div w:id="1531382220">
      <w:bodyDiv w:val="1"/>
      <w:marLeft w:val="0"/>
      <w:marRight w:val="0"/>
      <w:marTop w:val="0"/>
      <w:marBottom w:val="0"/>
      <w:divBdr>
        <w:top w:val="none" w:sz="0" w:space="0" w:color="auto"/>
        <w:left w:val="none" w:sz="0" w:space="0" w:color="auto"/>
        <w:bottom w:val="none" w:sz="0" w:space="0" w:color="auto"/>
        <w:right w:val="none" w:sz="0" w:space="0" w:color="auto"/>
      </w:divBdr>
      <w:divsChild>
        <w:div w:id="1620528105">
          <w:marLeft w:val="0"/>
          <w:marRight w:val="0"/>
          <w:marTop w:val="0"/>
          <w:marBottom w:val="0"/>
          <w:divBdr>
            <w:top w:val="none" w:sz="0" w:space="0" w:color="auto"/>
            <w:left w:val="none" w:sz="0" w:space="0" w:color="auto"/>
            <w:bottom w:val="none" w:sz="0" w:space="0" w:color="auto"/>
            <w:right w:val="none" w:sz="0" w:space="0" w:color="auto"/>
          </w:divBdr>
          <w:divsChild>
            <w:div w:id="1261600286">
              <w:marLeft w:val="0"/>
              <w:marRight w:val="0"/>
              <w:marTop w:val="0"/>
              <w:marBottom w:val="0"/>
              <w:divBdr>
                <w:top w:val="none" w:sz="0" w:space="0" w:color="auto"/>
                <w:left w:val="none" w:sz="0" w:space="0" w:color="auto"/>
                <w:bottom w:val="none" w:sz="0" w:space="0" w:color="auto"/>
                <w:right w:val="none" w:sz="0" w:space="0" w:color="auto"/>
              </w:divBdr>
              <w:divsChild>
                <w:div w:id="1531331409">
                  <w:marLeft w:val="0"/>
                  <w:marRight w:val="0"/>
                  <w:marTop w:val="0"/>
                  <w:marBottom w:val="0"/>
                  <w:divBdr>
                    <w:top w:val="none" w:sz="0" w:space="0" w:color="auto"/>
                    <w:left w:val="none" w:sz="0" w:space="0" w:color="auto"/>
                    <w:bottom w:val="none" w:sz="0" w:space="0" w:color="auto"/>
                    <w:right w:val="none" w:sz="0" w:space="0" w:color="auto"/>
                  </w:divBdr>
                  <w:divsChild>
                    <w:div w:id="1100688256">
                      <w:marLeft w:val="0"/>
                      <w:marRight w:val="0"/>
                      <w:marTop w:val="0"/>
                      <w:marBottom w:val="0"/>
                      <w:divBdr>
                        <w:top w:val="none" w:sz="0" w:space="0" w:color="auto"/>
                        <w:left w:val="none" w:sz="0" w:space="0" w:color="auto"/>
                        <w:bottom w:val="none" w:sz="0" w:space="0" w:color="auto"/>
                        <w:right w:val="none" w:sz="0" w:space="0" w:color="auto"/>
                      </w:divBdr>
                      <w:divsChild>
                        <w:div w:id="594559589">
                          <w:marLeft w:val="0"/>
                          <w:marRight w:val="0"/>
                          <w:marTop w:val="0"/>
                          <w:marBottom w:val="0"/>
                          <w:divBdr>
                            <w:top w:val="none" w:sz="0" w:space="0" w:color="auto"/>
                            <w:left w:val="none" w:sz="0" w:space="0" w:color="auto"/>
                            <w:bottom w:val="none" w:sz="0" w:space="0" w:color="auto"/>
                            <w:right w:val="none" w:sz="0" w:space="0" w:color="auto"/>
                          </w:divBdr>
                          <w:divsChild>
                            <w:div w:id="2137603214">
                              <w:marLeft w:val="0"/>
                              <w:marRight w:val="0"/>
                              <w:marTop w:val="0"/>
                              <w:marBottom w:val="0"/>
                              <w:divBdr>
                                <w:top w:val="none" w:sz="0" w:space="0" w:color="auto"/>
                                <w:left w:val="none" w:sz="0" w:space="0" w:color="auto"/>
                                <w:bottom w:val="none" w:sz="0" w:space="0" w:color="auto"/>
                                <w:right w:val="none" w:sz="0" w:space="0" w:color="auto"/>
                              </w:divBdr>
                              <w:divsChild>
                                <w:div w:id="2029671970">
                                  <w:marLeft w:val="0"/>
                                  <w:marRight w:val="0"/>
                                  <w:marTop w:val="0"/>
                                  <w:marBottom w:val="0"/>
                                  <w:divBdr>
                                    <w:top w:val="none" w:sz="0" w:space="0" w:color="auto"/>
                                    <w:left w:val="none" w:sz="0" w:space="0" w:color="auto"/>
                                    <w:bottom w:val="none" w:sz="0" w:space="0" w:color="auto"/>
                                    <w:right w:val="none" w:sz="0" w:space="0" w:color="auto"/>
                                  </w:divBdr>
                                  <w:divsChild>
                                    <w:div w:id="873494780">
                                      <w:marLeft w:val="0"/>
                                      <w:marRight w:val="0"/>
                                      <w:marTop w:val="0"/>
                                      <w:marBottom w:val="0"/>
                                      <w:divBdr>
                                        <w:top w:val="none" w:sz="0" w:space="0" w:color="auto"/>
                                        <w:left w:val="none" w:sz="0" w:space="0" w:color="auto"/>
                                        <w:bottom w:val="none" w:sz="0" w:space="0" w:color="auto"/>
                                        <w:right w:val="none" w:sz="0" w:space="0" w:color="auto"/>
                                      </w:divBdr>
                                      <w:divsChild>
                                        <w:div w:id="492989203">
                                          <w:marLeft w:val="0"/>
                                          <w:marRight w:val="0"/>
                                          <w:marTop w:val="0"/>
                                          <w:marBottom w:val="0"/>
                                          <w:divBdr>
                                            <w:top w:val="none" w:sz="0" w:space="0" w:color="auto"/>
                                            <w:left w:val="none" w:sz="0" w:space="0" w:color="auto"/>
                                            <w:bottom w:val="none" w:sz="0" w:space="0" w:color="auto"/>
                                            <w:right w:val="none" w:sz="0" w:space="0" w:color="auto"/>
                                          </w:divBdr>
                                        </w:div>
                                        <w:div w:id="632978916">
                                          <w:marLeft w:val="0"/>
                                          <w:marRight w:val="0"/>
                                          <w:marTop w:val="0"/>
                                          <w:marBottom w:val="0"/>
                                          <w:divBdr>
                                            <w:top w:val="none" w:sz="0" w:space="0" w:color="auto"/>
                                            <w:left w:val="none" w:sz="0" w:space="0" w:color="auto"/>
                                            <w:bottom w:val="none" w:sz="0" w:space="0" w:color="auto"/>
                                            <w:right w:val="none" w:sz="0" w:space="0" w:color="auto"/>
                                          </w:divBdr>
                                          <w:divsChild>
                                            <w:div w:id="972640483">
                                              <w:marLeft w:val="0"/>
                                              <w:marRight w:val="0"/>
                                              <w:marTop w:val="0"/>
                                              <w:marBottom w:val="0"/>
                                              <w:divBdr>
                                                <w:top w:val="none" w:sz="0" w:space="0" w:color="auto"/>
                                                <w:left w:val="none" w:sz="0" w:space="0" w:color="auto"/>
                                                <w:bottom w:val="none" w:sz="0" w:space="0" w:color="auto"/>
                                                <w:right w:val="none" w:sz="0" w:space="0" w:color="auto"/>
                                              </w:divBdr>
                                              <w:divsChild>
                                                <w:div w:id="676079101">
                                                  <w:marLeft w:val="0"/>
                                                  <w:marRight w:val="0"/>
                                                  <w:marTop w:val="0"/>
                                                  <w:marBottom w:val="0"/>
                                                  <w:divBdr>
                                                    <w:top w:val="none" w:sz="0" w:space="0" w:color="auto"/>
                                                    <w:left w:val="none" w:sz="0" w:space="0" w:color="auto"/>
                                                    <w:bottom w:val="none" w:sz="0" w:space="0" w:color="auto"/>
                                                    <w:right w:val="none" w:sz="0" w:space="0" w:color="auto"/>
                                                  </w:divBdr>
                                                  <w:divsChild>
                                                    <w:div w:id="1556503883">
                                                      <w:marLeft w:val="0"/>
                                                      <w:marRight w:val="0"/>
                                                      <w:marTop w:val="0"/>
                                                      <w:marBottom w:val="0"/>
                                                      <w:divBdr>
                                                        <w:top w:val="none" w:sz="0" w:space="0" w:color="auto"/>
                                                        <w:left w:val="none" w:sz="0" w:space="0" w:color="auto"/>
                                                        <w:bottom w:val="none" w:sz="0" w:space="0" w:color="auto"/>
                                                        <w:right w:val="none" w:sz="0" w:space="0" w:color="auto"/>
                                                      </w:divBdr>
                                                    </w:div>
                                                  </w:divsChild>
                                                </w:div>
                                                <w:div w:id="2111123661">
                                                  <w:marLeft w:val="0"/>
                                                  <w:marRight w:val="0"/>
                                                  <w:marTop w:val="0"/>
                                                  <w:marBottom w:val="0"/>
                                                  <w:divBdr>
                                                    <w:top w:val="none" w:sz="0" w:space="0" w:color="auto"/>
                                                    <w:left w:val="none" w:sz="0" w:space="0" w:color="auto"/>
                                                    <w:bottom w:val="none" w:sz="0" w:space="0" w:color="auto"/>
                                                    <w:right w:val="none" w:sz="0" w:space="0" w:color="auto"/>
                                                  </w:divBdr>
                                                  <w:divsChild>
                                                    <w:div w:id="155735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82632358">
                  <w:marLeft w:val="0"/>
                  <w:marRight w:val="0"/>
                  <w:marTop w:val="0"/>
                  <w:marBottom w:val="0"/>
                  <w:divBdr>
                    <w:top w:val="none" w:sz="0" w:space="0" w:color="auto"/>
                    <w:left w:val="none" w:sz="0" w:space="0" w:color="auto"/>
                    <w:bottom w:val="none" w:sz="0" w:space="0" w:color="auto"/>
                    <w:right w:val="none" w:sz="0" w:space="0" w:color="auto"/>
                  </w:divBdr>
                  <w:divsChild>
                    <w:div w:id="1791625214">
                      <w:marLeft w:val="0"/>
                      <w:marRight w:val="0"/>
                      <w:marTop w:val="0"/>
                      <w:marBottom w:val="0"/>
                      <w:divBdr>
                        <w:top w:val="none" w:sz="0" w:space="0" w:color="auto"/>
                        <w:left w:val="none" w:sz="0" w:space="0" w:color="auto"/>
                        <w:bottom w:val="none" w:sz="0" w:space="0" w:color="auto"/>
                        <w:right w:val="none" w:sz="0" w:space="0" w:color="auto"/>
                      </w:divBdr>
                      <w:divsChild>
                        <w:div w:id="668872913">
                          <w:marLeft w:val="0"/>
                          <w:marRight w:val="0"/>
                          <w:marTop w:val="0"/>
                          <w:marBottom w:val="0"/>
                          <w:divBdr>
                            <w:top w:val="none" w:sz="0" w:space="0" w:color="auto"/>
                            <w:left w:val="none" w:sz="0" w:space="0" w:color="auto"/>
                            <w:bottom w:val="none" w:sz="0" w:space="0" w:color="auto"/>
                            <w:right w:val="none" w:sz="0" w:space="0" w:color="auto"/>
                          </w:divBdr>
                          <w:divsChild>
                            <w:div w:id="580022668">
                              <w:marLeft w:val="30"/>
                              <w:marRight w:val="30"/>
                              <w:marTop w:val="0"/>
                              <w:marBottom w:val="30"/>
                              <w:divBdr>
                                <w:top w:val="none" w:sz="0" w:space="0" w:color="auto"/>
                                <w:left w:val="none" w:sz="0" w:space="0" w:color="auto"/>
                                <w:bottom w:val="none" w:sz="0" w:space="0" w:color="auto"/>
                                <w:right w:val="none" w:sz="0" w:space="0" w:color="auto"/>
                              </w:divBdr>
                              <w:divsChild>
                                <w:div w:id="547448841">
                                  <w:marLeft w:val="0"/>
                                  <w:marRight w:val="-15"/>
                                  <w:marTop w:val="0"/>
                                  <w:marBottom w:val="30"/>
                                  <w:divBdr>
                                    <w:top w:val="single" w:sz="6" w:space="0" w:color="F9FBFD"/>
                                    <w:left w:val="single" w:sz="6" w:space="9" w:color="F9FBFD"/>
                                    <w:bottom w:val="none" w:sz="0" w:space="0" w:color="auto"/>
                                    <w:right w:val="single" w:sz="6" w:space="5" w:color="F9FBFD"/>
                                  </w:divBdr>
                                  <w:divsChild>
                                    <w:div w:id="1141966199">
                                      <w:marLeft w:val="-15"/>
                                      <w:marRight w:val="-15"/>
                                      <w:marTop w:val="0"/>
                                      <w:marBottom w:val="0"/>
                                      <w:divBdr>
                                        <w:top w:val="none" w:sz="0" w:space="0" w:color="E4E4E4"/>
                                        <w:left w:val="none" w:sz="0" w:space="0" w:color="E4E4E4"/>
                                        <w:bottom w:val="none" w:sz="0" w:space="0" w:color="E4E4E4"/>
                                        <w:right w:val="none" w:sz="0" w:space="0" w:color="E4E4E4"/>
                                      </w:divBdr>
                                      <w:divsChild>
                                        <w:div w:id="1663041621">
                                          <w:marLeft w:val="0"/>
                                          <w:marRight w:val="0"/>
                                          <w:marTop w:val="0"/>
                                          <w:marBottom w:val="0"/>
                                          <w:divBdr>
                                            <w:top w:val="none" w:sz="0" w:space="0" w:color="auto"/>
                                            <w:left w:val="none" w:sz="0" w:space="0" w:color="auto"/>
                                            <w:bottom w:val="none" w:sz="0" w:space="0" w:color="auto"/>
                                            <w:right w:val="none" w:sz="0" w:space="0" w:color="auto"/>
                                          </w:divBdr>
                                          <w:divsChild>
                                            <w:div w:id="69403585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536891646">
                                  <w:marLeft w:val="0"/>
                                  <w:marRight w:val="-15"/>
                                  <w:marTop w:val="0"/>
                                  <w:marBottom w:val="30"/>
                                  <w:divBdr>
                                    <w:top w:val="single" w:sz="6" w:space="0" w:color="F9FBFD"/>
                                    <w:left w:val="single" w:sz="6" w:space="9" w:color="F9FBFD"/>
                                    <w:bottom w:val="none" w:sz="0" w:space="0" w:color="auto"/>
                                    <w:right w:val="single" w:sz="6" w:space="5" w:color="F9FBFD"/>
                                  </w:divBdr>
                                  <w:divsChild>
                                    <w:div w:id="327755297">
                                      <w:marLeft w:val="-15"/>
                                      <w:marRight w:val="-15"/>
                                      <w:marTop w:val="0"/>
                                      <w:marBottom w:val="0"/>
                                      <w:divBdr>
                                        <w:top w:val="none" w:sz="0" w:space="0" w:color="E4E4E4"/>
                                        <w:left w:val="none" w:sz="0" w:space="0" w:color="E4E4E4"/>
                                        <w:bottom w:val="none" w:sz="0" w:space="0" w:color="E4E4E4"/>
                                        <w:right w:val="none" w:sz="0" w:space="0" w:color="E4E4E4"/>
                                      </w:divBdr>
                                      <w:divsChild>
                                        <w:div w:id="1997490825">
                                          <w:marLeft w:val="0"/>
                                          <w:marRight w:val="0"/>
                                          <w:marTop w:val="0"/>
                                          <w:marBottom w:val="0"/>
                                          <w:divBdr>
                                            <w:top w:val="none" w:sz="0" w:space="0" w:color="auto"/>
                                            <w:left w:val="none" w:sz="0" w:space="0" w:color="auto"/>
                                            <w:bottom w:val="none" w:sz="0" w:space="0" w:color="auto"/>
                                            <w:right w:val="none" w:sz="0" w:space="0" w:color="auto"/>
                                          </w:divBdr>
                                          <w:divsChild>
                                            <w:div w:id="110561460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883664275">
                                  <w:marLeft w:val="0"/>
                                  <w:marRight w:val="-15"/>
                                  <w:marTop w:val="0"/>
                                  <w:marBottom w:val="30"/>
                                  <w:divBdr>
                                    <w:top w:val="single" w:sz="6" w:space="0" w:color="F9FBFD"/>
                                    <w:left w:val="single" w:sz="6" w:space="9" w:color="F9FBFD"/>
                                    <w:bottom w:val="none" w:sz="0" w:space="0" w:color="auto"/>
                                    <w:right w:val="single" w:sz="6" w:space="5" w:color="F9FBFD"/>
                                  </w:divBdr>
                                  <w:divsChild>
                                    <w:div w:id="996374663">
                                      <w:marLeft w:val="-15"/>
                                      <w:marRight w:val="-15"/>
                                      <w:marTop w:val="0"/>
                                      <w:marBottom w:val="0"/>
                                      <w:divBdr>
                                        <w:top w:val="none" w:sz="0" w:space="0" w:color="E4E4E4"/>
                                        <w:left w:val="none" w:sz="0" w:space="0" w:color="E4E4E4"/>
                                        <w:bottom w:val="none" w:sz="0" w:space="0" w:color="E4E4E4"/>
                                        <w:right w:val="none" w:sz="0" w:space="0" w:color="E4E4E4"/>
                                      </w:divBdr>
                                      <w:divsChild>
                                        <w:div w:id="1457021483">
                                          <w:marLeft w:val="0"/>
                                          <w:marRight w:val="0"/>
                                          <w:marTop w:val="0"/>
                                          <w:marBottom w:val="0"/>
                                          <w:divBdr>
                                            <w:top w:val="none" w:sz="0" w:space="0" w:color="auto"/>
                                            <w:left w:val="none" w:sz="0" w:space="0" w:color="auto"/>
                                            <w:bottom w:val="none" w:sz="0" w:space="0" w:color="auto"/>
                                            <w:right w:val="none" w:sz="0" w:space="0" w:color="auto"/>
                                          </w:divBdr>
                                          <w:divsChild>
                                            <w:div w:id="57921440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280912264">
                                  <w:marLeft w:val="0"/>
                                  <w:marRight w:val="-15"/>
                                  <w:marTop w:val="0"/>
                                  <w:marBottom w:val="30"/>
                                  <w:divBdr>
                                    <w:top w:val="single" w:sz="6" w:space="0" w:color="E1E9F7"/>
                                    <w:left w:val="single" w:sz="6" w:space="8" w:color="E1E9F7"/>
                                    <w:bottom w:val="none" w:sz="0" w:space="0" w:color="auto"/>
                                    <w:right w:val="single" w:sz="6" w:space="4" w:color="E1E9F7"/>
                                  </w:divBdr>
                                  <w:divsChild>
                                    <w:div w:id="1748376546">
                                      <w:marLeft w:val="-15"/>
                                      <w:marRight w:val="-15"/>
                                      <w:marTop w:val="0"/>
                                      <w:marBottom w:val="0"/>
                                      <w:divBdr>
                                        <w:top w:val="none" w:sz="0" w:space="0" w:color="D8D8D8"/>
                                        <w:left w:val="none" w:sz="0" w:space="0" w:color="D8D8D8"/>
                                        <w:bottom w:val="none" w:sz="0" w:space="0" w:color="D8D8D8"/>
                                        <w:right w:val="none" w:sz="0" w:space="0" w:color="D8D8D8"/>
                                      </w:divBdr>
                                      <w:divsChild>
                                        <w:div w:id="1449928623">
                                          <w:marLeft w:val="0"/>
                                          <w:marRight w:val="0"/>
                                          <w:marTop w:val="0"/>
                                          <w:marBottom w:val="0"/>
                                          <w:divBdr>
                                            <w:top w:val="none" w:sz="0" w:space="0" w:color="auto"/>
                                            <w:left w:val="none" w:sz="0" w:space="0" w:color="auto"/>
                                            <w:bottom w:val="none" w:sz="0" w:space="0" w:color="auto"/>
                                            <w:right w:val="none" w:sz="0" w:space="0" w:color="auto"/>
                                          </w:divBdr>
                                          <w:divsChild>
                                            <w:div w:id="196977852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968588514">
                                  <w:marLeft w:val="0"/>
                                  <w:marRight w:val="-15"/>
                                  <w:marTop w:val="0"/>
                                  <w:marBottom w:val="30"/>
                                  <w:divBdr>
                                    <w:top w:val="single" w:sz="6" w:space="0" w:color="F9FBFD"/>
                                    <w:left w:val="single" w:sz="6" w:space="9" w:color="F9FBFD"/>
                                    <w:bottom w:val="none" w:sz="0" w:space="0" w:color="auto"/>
                                    <w:right w:val="single" w:sz="6" w:space="5" w:color="F9FBFD"/>
                                  </w:divBdr>
                                  <w:divsChild>
                                    <w:div w:id="977687853">
                                      <w:marLeft w:val="-15"/>
                                      <w:marRight w:val="-15"/>
                                      <w:marTop w:val="0"/>
                                      <w:marBottom w:val="0"/>
                                      <w:divBdr>
                                        <w:top w:val="none" w:sz="0" w:space="0" w:color="E4E4E4"/>
                                        <w:left w:val="none" w:sz="0" w:space="0" w:color="E4E4E4"/>
                                        <w:bottom w:val="none" w:sz="0" w:space="0" w:color="E4E4E4"/>
                                        <w:right w:val="none" w:sz="0" w:space="0" w:color="E4E4E4"/>
                                      </w:divBdr>
                                      <w:divsChild>
                                        <w:div w:id="346834070">
                                          <w:marLeft w:val="0"/>
                                          <w:marRight w:val="0"/>
                                          <w:marTop w:val="0"/>
                                          <w:marBottom w:val="0"/>
                                          <w:divBdr>
                                            <w:top w:val="none" w:sz="0" w:space="0" w:color="auto"/>
                                            <w:left w:val="none" w:sz="0" w:space="0" w:color="auto"/>
                                            <w:bottom w:val="none" w:sz="0" w:space="0" w:color="auto"/>
                                            <w:right w:val="none" w:sz="0" w:space="0" w:color="auto"/>
                                          </w:divBdr>
                                          <w:divsChild>
                                            <w:div w:id="24348949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362020907">
                                  <w:marLeft w:val="0"/>
                                  <w:marRight w:val="-15"/>
                                  <w:marTop w:val="0"/>
                                  <w:marBottom w:val="30"/>
                                  <w:divBdr>
                                    <w:top w:val="single" w:sz="6" w:space="0" w:color="F9FBFD"/>
                                    <w:left w:val="single" w:sz="6" w:space="9" w:color="F9FBFD"/>
                                    <w:bottom w:val="none" w:sz="0" w:space="0" w:color="auto"/>
                                    <w:right w:val="single" w:sz="6" w:space="5" w:color="F9FBFD"/>
                                  </w:divBdr>
                                  <w:divsChild>
                                    <w:div w:id="870654145">
                                      <w:marLeft w:val="-15"/>
                                      <w:marRight w:val="-15"/>
                                      <w:marTop w:val="0"/>
                                      <w:marBottom w:val="0"/>
                                      <w:divBdr>
                                        <w:top w:val="none" w:sz="0" w:space="0" w:color="E4E4E4"/>
                                        <w:left w:val="none" w:sz="0" w:space="0" w:color="E4E4E4"/>
                                        <w:bottom w:val="none" w:sz="0" w:space="0" w:color="E4E4E4"/>
                                        <w:right w:val="none" w:sz="0" w:space="0" w:color="E4E4E4"/>
                                      </w:divBdr>
                                      <w:divsChild>
                                        <w:div w:id="66611462">
                                          <w:marLeft w:val="0"/>
                                          <w:marRight w:val="0"/>
                                          <w:marTop w:val="0"/>
                                          <w:marBottom w:val="0"/>
                                          <w:divBdr>
                                            <w:top w:val="none" w:sz="0" w:space="0" w:color="auto"/>
                                            <w:left w:val="none" w:sz="0" w:space="0" w:color="auto"/>
                                            <w:bottom w:val="none" w:sz="0" w:space="0" w:color="auto"/>
                                            <w:right w:val="none" w:sz="0" w:space="0" w:color="auto"/>
                                          </w:divBdr>
                                          <w:divsChild>
                                            <w:div w:id="17203232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020935255">
                                  <w:marLeft w:val="0"/>
                                  <w:marRight w:val="-15"/>
                                  <w:marTop w:val="0"/>
                                  <w:marBottom w:val="30"/>
                                  <w:divBdr>
                                    <w:top w:val="single" w:sz="6" w:space="0" w:color="F9FBFD"/>
                                    <w:left w:val="single" w:sz="6" w:space="9" w:color="F9FBFD"/>
                                    <w:bottom w:val="none" w:sz="0" w:space="0" w:color="auto"/>
                                    <w:right w:val="single" w:sz="6" w:space="5" w:color="F9FBFD"/>
                                  </w:divBdr>
                                  <w:divsChild>
                                    <w:div w:id="2005936696">
                                      <w:marLeft w:val="-15"/>
                                      <w:marRight w:val="-15"/>
                                      <w:marTop w:val="0"/>
                                      <w:marBottom w:val="0"/>
                                      <w:divBdr>
                                        <w:top w:val="none" w:sz="0" w:space="0" w:color="E4E4E4"/>
                                        <w:left w:val="none" w:sz="0" w:space="0" w:color="E4E4E4"/>
                                        <w:bottom w:val="none" w:sz="0" w:space="0" w:color="E4E4E4"/>
                                        <w:right w:val="none" w:sz="0" w:space="0" w:color="E4E4E4"/>
                                      </w:divBdr>
                                      <w:divsChild>
                                        <w:div w:id="939145086">
                                          <w:marLeft w:val="0"/>
                                          <w:marRight w:val="0"/>
                                          <w:marTop w:val="0"/>
                                          <w:marBottom w:val="0"/>
                                          <w:divBdr>
                                            <w:top w:val="none" w:sz="0" w:space="0" w:color="auto"/>
                                            <w:left w:val="none" w:sz="0" w:space="0" w:color="auto"/>
                                            <w:bottom w:val="none" w:sz="0" w:space="0" w:color="auto"/>
                                            <w:right w:val="none" w:sz="0" w:space="0" w:color="auto"/>
                                          </w:divBdr>
                                          <w:divsChild>
                                            <w:div w:id="198241575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145661173">
                                  <w:marLeft w:val="0"/>
                                  <w:marRight w:val="-15"/>
                                  <w:marTop w:val="0"/>
                                  <w:marBottom w:val="30"/>
                                  <w:divBdr>
                                    <w:top w:val="single" w:sz="6" w:space="0" w:color="F9FBFD"/>
                                    <w:left w:val="single" w:sz="6" w:space="9" w:color="F9FBFD"/>
                                    <w:bottom w:val="none" w:sz="0" w:space="0" w:color="auto"/>
                                    <w:right w:val="single" w:sz="6" w:space="5" w:color="F9FBFD"/>
                                  </w:divBdr>
                                  <w:divsChild>
                                    <w:div w:id="417142999">
                                      <w:marLeft w:val="-15"/>
                                      <w:marRight w:val="-15"/>
                                      <w:marTop w:val="0"/>
                                      <w:marBottom w:val="0"/>
                                      <w:divBdr>
                                        <w:top w:val="none" w:sz="0" w:space="0" w:color="E4E4E4"/>
                                        <w:left w:val="none" w:sz="0" w:space="0" w:color="E4E4E4"/>
                                        <w:bottom w:val="none" w:sz="0" w:space="0" w:color="E4E4E4"/>
                                        <w:right w:val="none" w:sz="0" w:space="0" w:color="E4E4E4"/>
                                      </w:divBdr>
                                      <w:divsChild>
                                        <w:div w:id="631902550">
                                          <w:marLeft w:val="0"/>
                                          <w:marRight w:val="0"/>
                                          <w:marTop w:val="0"/>
                                          <w:marBottom w:val="0"/>
                                          <w:divBdr>
                                            <w:top w:val="none" w:sz="0" w:space="0" w:color="auto"/>
                                            <w:left w:val="none" w:sz="0" w:space="0" w:color="auto"/>
                                            <w:bottom w:val="none" w:sz="0" w:space="0" w:color="auto"/>
                                            <w:right w:val="none" w:sz="0" w:space="0" w:color="auto"/>
                                          </w:divBdr>
                                          <w:divsChild>
                                            <w:div w:id="192318143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0232198">
                                  <w:marLeft w:val="0"/>
                                  <w:marRight w:val="-15"/>
                                  <w:marTop w:val="0"/>
                                  <w:marBottom w:val="30"/>
                                  <w:divBdr>
                                    <w:top w:val="single" w:sz="6" w:space="0" w:color="F9FBFD"/>
                                    <w:left w:val="single" w:sz="6" w:space="9" w:color="F9FBFD"/>
                                    <w:bottom w:val="none" w:sz="0" w:space="0" w:color="auto"/>
                                    <w:right w:val="single" w:sz="6" w:space="5" w:color="F9FBFD"/>
                                  </w:divBdr>
                                  <w:divsChild>
                                    <w:div w:id="1443525413">
                                      <w:marLeft w:val="-15"/>
                                      <w:marRight w:val="-15"/>
                                      <w:marTop w:val="0"/>
                                      <w:marBottom w:val="0"/>
                                      <w:divBdr>
                                        <w:top w:val="none" w:sz="0" w:space="0" w:color="E4E4E4"/>
                                        <w:left w:val="none" w:sz="0" w:space="0" w:color="E4E4E4"/>
                                        <w:bottom w:val="none" w:sz="0" w:space="0" w:color="E4E4E4"/>
                                        <w:right w:val="none" w:sz="0" w:space="0" w:color="E4E4E4"/>
                                      </w:divBdr>
                                      <w:divsChild>
                                        <w:div w:id="1021206947">
                                          <w:marLeft w:val="0"/>
                                          <w:marRight w:val="0"/>
                                          <w:marTop w:val="0"/>
                                          <w:marBottom w:val="0"/>
                                          <w:divBdr>
                                            <w:top w:val="none" w:sz="0" w:space="0" w:color="auto"/>
                                            <w:left w:val="none" w:sz="0" w:space="0" w:color="auto"/>
                                            <w:bottom w:val="none" w:sz="0" w:space="0" w:color="auto"/>
                                            <w:right w:val="none" w:sz="0" w:space="0" w:color="auto"/>
                                          </w:divBdr>
                                          <w:divsChild>
                                            <w:div w:id="79641281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663585767">
                                  <w:marLeft w:val="0"/>
                                  <w:marRight w:val="-15"/>
                                  <w:marTop w:val="0"/>
                                  <w:marBottom w:val="30"/>
                                  <w:divBdr>
                                    <w:top w:val="single" w:sz="6" w:space="0" w:color="F9FBFD"/>
                                    <w:left w:val="single" w:sz="6" w:space="9" w:color="F9FBFD"/>
                                    <w:bottom w:val="none" w:sz="0" w:space="0" w:color="auto"/>
                                    <w:right w:val="single" w:sz="6" w:space="5" w:color="F9FBFD"/>
                                  </w:divBdr>
                                  <w:divsChild>
                                    <w:div w:id="61561628">
                                      <w:marLeft w:val="-15"/>
                                      <w:marRight w:val="-15"/>
                                      <w:marTop w:val="0"/>
                                      <w:marBottom w:val="0"/>
                                      <w:divBdr>
                                        <w:top w:val="none" w:sz="0" w:space="0" w:color="E4E4E4"/>
                                        <w:left w:val="none" w:sz="0" w:space="0" w:color="E4E4E4"/>
                                        <w:bottom w:val="none" w:sz="0" w:space="0" w:color="E4E4E4"/>
                                        <w:right w:val="none" w:sz="0" w:space="0" w:color="E4E4E4"/>
                                      </w:divBdr>
                                      <w:divsChild>
                                        <w:div w:id="349069596">
                                          <w:marLeft w:val="0"/>
                                          <w:marRight w:val="0"/>
                                          <w:marTop w:val="0"/>
                                          <w:marBottom w:val="0"/>
                                          <w:divBdr>
                                            <w:top w:val="none" w:sz="0" w:space="0" w:color="auto"/>
                                            <w:left w:val="none" w:sz="0" w:space="0" w:color="auto"/>
                                            <w:bottom w:val="none" w:sz="0" w:space="0" w:color="auto"/>
                                            <w:right w:val="none" w:sz="0" w:space="0" w:color="auto"/>
                                          </w:divBdr>
                                          <w:divsChild>
                                            <w:div w:id="84143068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793283668">
                                  <w:marLeft w:val="0"/>
                                  <w:marRight w:val="-15"/>
                                  <w:marTop w:val="0"/>
                                  <w:marBottom w:val="30"/>
                                  <w:divBdr>
                                    <w:top w:val="single" w:sz="6" w:space="0" w:color="F9FBFD"/>
                                    <w:left w:val="single" w:sz="6" w:space="9" w:color="F9FBFD"/>
                                    <w:bottom w:val="none" w:sz="0" w:space="0" w:color="auto"/>
                                    <w:right w:val="single" w:sz="6" w:space="5" w:color="F9FBFD"/>
                                  </w:divBdr>
                                  <w:divsChild>
                                    <w:div w:id="1051416415">
                                      <w:marLeft w:val="-15"/>
                                      <w:marRight w:val="-15"/>
                                      <w:marTop w:val="0"/>
                                      <w:marBottom w:val="0"/>
                                      <w:divBdr>
                                        <w:top w:val="none" w:sz="0" w:space="0" w:color="E4E4E4"/>
                                        <w:left w:val="none" w:sz="0" w:space="0" w:color="E4E4E4"/>
                                        <w:bottom w:val="none" w:sz="0" w:space="0" w:color="E4E4E4"/>
                                        <w:right w:val="none" w:sz="0" w:space="0" w:color="E4E4E4"/>
                                      </w:divBdr>
                                      <w:divsChild>
                                        <w:div w:id="1146780625">
                                          <w:marLeft w:val="0"/>
                                          <w:marRight w:val="0"/>
                                          <w:marTop w:val="0"/>
                                          <w:marBottom w:val="0"/>
                                          <w:divBdr>
                                            <w:top w:val="none" w:sz="0" w:space="0" w:color="auto"/>
                                            <w:left w:val="none" w:sz="0" w:space="0" w:color="auto"/>
                                            <w:bottom w:val="none" w:sz="0" w:space="0" w:color="auto"/>
                                            <w:right w:val="none" w:sz="0" w:space="0" w:color="auto"/>
                                          </w:divBdr>
                                          <w:divsChild>
                                            <w:div w:id="65321762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036277543">
                                  <w:marLeft w:val="0"/>
                                  <w:marRight w:val="-15"/>
                                  <w:marTop w:val="0"/>
                                  <w:marBottom w:val="30"/>
                                  <w:divBdr>
                                    <w:top w:val="single" w:sz="6" w:space="0" w:color="F9FBFD"/>
                                    <w:left w:val="single" w:sz="6" w:space="9" w:color="F9FBFD"/>
                                    <w:bottom w:val="none" w:sz="0" w:space="0" w:color="auto"/>
                                    <w:right w:val="single" w:sz="6" w:space="5" w:color="F9FBFD"/>
                                  </w:divBdr>
                                  <w:divsChild>
                                    <w:div w:id="1133254235">
                                      <w:marLeft w:val="-15"/>
                                      <w:marRight w:val="-15"/>
                                      <w:marTop w:val="0"/>
                                      <w:marBottom w:val="0"/>
                                      <w:divBdr>
                                        <w:top w:val="none" w:sz="0" w:space="0" w:color="E4E4E4"/>
                                        <w:left w:val="none" w:sz="0" w:space="0" w:color="E4E4E4"/>
                                        <w:bottom w:val="none" w:sz="0" w:space="0" w:color="E4E4E4"/>
                                        <w:right w:val="none" w:sz="0" w:space="0" w:color="E4E4E4"/>
                                      </w:divBdr>
                                      <w:divsChild>
                                        <w:div w:id="1796018519">
                                          <w:marLeft w:val="0"/>
                                          <w:marRight w:val="0"/>
                                          <w:marTop w:val="0"/>
                                          <w:marBottom w:val="0"/>
                                          <w:divBdr>
                                            <w:top w:val="none" w:sz="0" w:space="0" w:color="auto"/>
                                            <w:left w:val="none" w:sz="0" w:space="0" w:color="auto"/>
                                            <w:bottom w:val="none" w:sz="0" w:space="0" w:color="auto"/>
                                            <w:right w:val="none" w:sz="0" w:space="0" w:color="auto"/>
                                          </w:divBdr>
                                          <w:divsChild>
                                            <w:div w:id="167387759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708839983">
                                  <w:marLeft w:val="0"/>
                                  <w:marRight w:val="-15"/>
                                  <w:marTop w:val="0"/>
                                  <w:marBottom w:val="30"/>
                                  <w:divBdr>
                                    <w:top w:val="single" w:sz="6" w:space="0" w:color="F9FBFD"/>
                                    <w:left w:val="single" w:sz="6" w:space="9" w:color="F9FBFD"/>
                                    <w:bottom w:val="none" w:sz="0" w:space="0" w:color="auto"/>
                                    <w:right w:val="single" w:sz="6" w:space="5" w:color="F9FBFD"/>
                                  </w:divBdr>
                                  <w:divsChild>
                                    <w:div w:id="143205042">
                                      <w:marLeft w:val="-15"/>
                                      <w:marRight w:val="-15"/>
                                      <w:marTop w:val="0"/>
                                      <w:marBottom w:val="0"/>
                                      <w:divBdr>
                                        <w:top w:val="none" w:sz="0" w:space="0" w:color="E4E4E4"/>
                                        <w:left w:val="none" w:sz="0" w:space="0" w:color="E4E4E4"/>
                                        <w:bottom w:val="none" w:sz="0" w:space="0" w:color="E4E4E4"/>
                                        <w:right w:val="none" w:sz="0" w:space="0" w:color="E4E4E4"/>
                                      </w:divBdr>
                                      <w:divsChild>
                                        <w:div w:id="1506893544">
                                          <w:marLeft w:val="0"/>
                                          <w:marRight w:val="0"/>
                                          <w:marTop w:val="0"/>
                                          <w:marBottom w:val="0"/>
                                          <w:divBdr>
                                            <w:top w:val="none" w:sz="0" w:space="0" w:color="auto"/>
                                            <w:left w:val="none" w:sz="0" w:space="0" w:color="auto"/>
                                            <w:bottom w:val="none" w:sz="0" w:space="0" w:color="auto"/>
                                            <w:right w:val="none" w:sz="0" w:space="0" w:color="auto"/>
                                          </w:divBdr>
                                          <w:divsChild>
                                            <w:div w:id="37100600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798063507">
                                  <w:marLeft w:val="0"/>
                                  <w:marRight w:val="-15"/>
                                  <w:marTop w:val="0"/>
                                  <w:marBottom w:val="30"/>
                                  <w:divBdr>
                                    <w:top w:val="single" w:sz="6" w:space="0" w:color="F9FBFD"/>
                                    <w:left w:val="single" w:sz="6" w:space="9" w:color="F9FBFD"/>
                                    <w:bottom w:val="none" w:sz="0" w:space="0" w:color="auto"/>
                                    <w:right w:val="single" w:sz="6" w:space="5" w:color="F9FBFD"/>
                                  </w:divBdr>
                                  <w:divsChild>
                                    <w:div w:id="1853759052">
                                      <w:marLeft w:val="-15"/>
                                      <w:marRight w:val="-15"/>
                                      <w:marTop w:val="0"/>
                                      <w:marBottom w:val="0"/>
                                      <w:divBdr>
                                        <w:top w:val="none" w:sz="0" w:space="0" w:color="E4E4E4"/>
                                        <w:left w:val="none" w:sz="0" w:space="0" w:color="E4E4E4"/>
                                        <w:bottom w:val="none" w:sz="0" w:space="0" w:color="E4E4E4"/>
                                        <w:right w:val="none" w:sz="0" w:space="0" w:color="E4E4E4"/>
                                      </w:divBdr>
                                      <w:divsChild>
                                        <w:div w:id="316349008">
                                          <w:marLeft w:val="0"/>
                                          <w:marRight w:val="0"/>
                                          <w:marTop w:val="0"/>
                                          <w:marBottom w:val="0"/>
                                          <w:divBdr>
                                            <w:top w:val="none" w:sz="0" w:space="0" w:color="auto"/>
                                            <w:left w:val="none" w:sz="0" w:space="0" w:color="auto"/>
                                            <w:bottom w:val="none" w:sz="0" w:space="0" w:color="auto"/>
                                            <w:right w:val="none" w:sz="0" w:space="0" w:color="auto"/>
                                          </w:divBdr>
                                          <w:divsChild>
                                            <w:div w:id="126059941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8670099">
          <w:marLeft w:val="0"/>
          <w:marRight w:val="0"/>
          <w:marTop w:val="0"/>
          <w:marBottom w:val="0"/>
          <w:divBdr>
            <w:top w:val="none" w:sz="0" w:space="0" w:color="auto"/>
            <w:left w:val="none" w:sz="0" w:space="0" w:color="auto"/>
            <w:bottom w:val="none" w:sz="0" w:space="0" w:color="auto"/>
            <w:right w:val="none" w:sz="0" w:space="0" w:color="auto"/>
          </w:divBdr>
          <w:divsChild>
            <w:div w:id="456023628">
              <w:marLeft w:val="0"/>
              <w:marRight w:val="0"/>
              <w:marTop w:val="0"/>
              <w:marBottom w:val="0"/>
              <w:divBdr>
                <w:top w:val="single" w:sz="12" w:space="1" w:color="0B57D0"/>
                <w:left w:val="single" w:sz="12" w:space="2" w:color="0B57D0"/>
                <w:bottom w:val="single" w:sz="12" w:space="1" w:color="0B57D0"/>
                <w:right w:val="single" w:sz="12" w:space="2" w:color="0B57D0"/>
              </w:divBdr>
              <w:divsChild>
                <w:div w:id="116243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988054">
      <w:bodyDiv w:val="1"/>
      <w:marLeft w:val="0"/>
      <w:marRight w:val="0"/>
      <w:marTop w:val="0"/>
      <w:marBottom w:val="0"/>
      <w:divBdr>
        <w:top w:val="none" w:sz="0" w:space="0" w:color="auto"/>
        <w:left w:val="none" w:sz="0" w:space="0" w:color="auto"/>
        <w:bottom w:val="none" w:sz="0" w:space="0" w:color="auto"/>
        <w:right w:val="none" w:sz="0" w:space="0" w:color="auto"/>
      </w:divBdr>
    </w:div>
    <w:div w:id="1602294862">
      <w:bodyDiv w:val="1"/>
      <w:marLeft w:val="0"/>
      <w:marRight w:val="0"/>
      <w:marTop w:val="0"/>
      <w:marBottom w:val="0"/>
      <w:divBdr>
        <w:top w:val="none" w:sz="0" w:space="0" w:color="auto"/>
        <w:left w:val="none" w:sz="0" w:space="0" w:color="auto"/>
        <w:bottom w:val="none" w:sz="0" w:space="0" w:color="auto"/>
        <w:right w:val="none" w:sz="0" w:space="0" w:color="auto"/>
      </w:divBdr>
      <w:divsChild>
        <w:div w:id="1733849986">
          <w:marLeft w:val="0"/>
          <w:marRight w:val="0"/>
          <w:marTop w:val="0"/>
          <w:marBottom w:val="0"/>
          <w:divBdr>
            <w:top w:val="none" w:sz="0" w:space="0" w:color="auto"/>
            <w:left w:val="none" w:sz="0" w:space="0" w:color="auto"/>
            <w:bottom w:val="none" w:sz="0" w:space="0" w:color="auto"/>
            <w:right w:val="none" w:sz="0" w:space="0" w:color="auto"/>
          </w:divBdr>
          <w:divsChild>
            <w:div w:id="488861910">
              <w:marLeft w:val="0"/>
              <w:marRight w:val="0"/>
              <w:marTop w:val="0"/>
              <w:marBottom w:val="0"/>
              <w:divBdr>
                <w:top w:val="none" w:sz="0" w:space="0" w:color="auto"/>
                <w:left w:val="none" w:sz="0" w:space="0" w:color="auto"/>
                <w:bottom w:val="none" w:sz="0" w:space="0" w:color="auto"/>
                <w:right w:val="none" w:sz="0" w:space="0" w:color="auto"/>
              </w:divBdr>
              <w:divsChild>
                <w:div w:id="175971054">
                  <w:marLeft w:val="0"/>
                  <w:marRight w:val="0"/>
                  <w:marTop w:val="0"/>
                  <w:marBottom w:val="0"/>
                  <w:divBdr>
                    <w:top w:val="none" w:sz="0" w:space="0" w:color="auto"/>
                    <w:left w:val="none" w:sz="0" w:space="0" w:color="auto"/>
                    <w:bottom w:val="none" w:sz="0" w:space="0" w:color="auto"/>
                    <w:right w:val="none" w:sz="0" w:space="0" w:color="auto"/>
                  </w:divBdr>
                  <w:divsChild>
                    <w:div w:id="1745880188">
                      <w:marLeft w:val="0"/>
                      <w:marRight w:val="0"/>
                      <w:marTop w:val="0"/>
                      <w:marBottom w:val="0"/>
                      <w:divBdr>
                        <w:top w:val="none" w:sz="0" w:space="0" w:color="auto"/>
                        <w:left w:val="none" w:sz="0" w:space="0" w:color="auto"/>
                        <w:bottom w:val="none" w:sz="0" w:space="0" w:color="auto"/>
                        <w:right w:val="none" w:sz="0" w:space="0" w:color="auto"/>
                      </w:divBdr>
                      <w:divsChild>
                        <w:div w:id="378895581">
                          <w:marLeft w:val="0"/>
                          <w:marRight w:val="0"/>
                          <w:marTop w:val="0"/>
                          <w:marBottom w:val="0"/>
                          <w:divBdr>
                            <w:top w:val="none" w:sz="0" w:space="0" w:color="auto"/>
                            <w:left w:val="none" w:sz="0" w:space="0" w:color="auto"/>
                            <w:bottom w:val="none" w:sz="0" w:space="0" w:color="auto"/>
                            <w:right w:val="none" w:sz="0" w:space="0" w:color="auto"/>
                          </w:divBdr>
                          <w:divsChild>
                            <w:div w:id="2065060797">
                              <w:marLeft w:val="0"/>
                              <w:marRight w:val="0"/>
                              <w:marTop w:val="0"/>
                              <w:marBottom w:val="0"/>
                              <w:divBdr>
                                <w:top w:val="none" w:sz="0" w:space="0" w:color="auto"/>
                                <w:left w:val="none" w:sz="0" w:space="0" w:color="auto"/>
                                <w:bottom w:val="none" w:sz="0" w:space="0" w:color="auto"/>
                                <w:right w:val="none" w:sz="0" w:space="0" w:color="auto"/>
                              </w:divBdr>
                              <w:divsChild>
                                <w:div w:id="1600479549">
                                  <w:marLeft w:val="0"/>
                                  <w:marRight w:val="0"/>
                                  <w:marTop w:val="0"/>
                                  <w:marBottom w:val="0"/>
                                  <w:divBdr>
                                    <w:top w:val="none" w:sz="0" w:space="0" w:color="auto"/>
                                    <w:left w:val="none" w:sz="0" w:space="0" w:color="auto"/>
                                    <w:bottom w:val="none" w:sz="0" w:space="0" w:color="auto"/>
                                    <w:right w:val="none" w:sz="0" w:space="0" w:color="auto"/>
                                  </w:divBdr>
                                  <w:divsChild>
                                    <w:div w:id="2041081809">
                                      <w:marLeft w:val="0"/>
                                      <w:marRight w:val="0"/>
                                      <w:marTop w:val="0"/>
                                      <w:marBottom w:val="0"/>
                                      <w:divBdr>
                                        <w:top w:val="none" w:sz="0" w:space="0" w:color="auto"/>
                                        <w:left w:val="none" w:sz="0" w:space="0" w:color="auto"/>
                                        <w:bottom w:val="none" w:sz="0" w:space="0" w:color="auto"/>
                                        <w:right w:val="none" w:sz="0" w:space="0" w:color="auto"/>
                                      </w:divBdr>
                                      <w:divsChild>
                                        <w:div w:id="35546866">
                                          <w:marLeft w:val="0"/>
                                          <w:marRight w:val="0"/>
                                          <w:marTop w:val="0"/>
                                          <w:marBottom w:val="0"/>
                                          <w:divBdr>
                                            <w:top w:val="none" w:sz="0" w:space="0" w:color="auto"/>
                                            <w:left w:val="none" w:sz="0" w:space="0" w:color="auto"/>
                                            <w:bottom w:val="none" w:sz="0" w:space="0" w:color="auto"/>
                                            <w:right w:val="none" w:sz="0" w:space="0" w:color="auto"/>
                                          </w:divBdr>
                                        </w:div>
                                        <w:div w:id="1925456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36175399">
      <w:bodyDiv w:val="1"/>
      <w:marLeft w:val="0"/>
      <w:marRight w:val="0"/>
      <w:marTop w:val="0"/>
      <w:marBottom w:val="0"/>
      <w:divBdr>
        <w:top w:val="none" w:sz="0" w:space="0" w:color="auto"/>
        <w:left w:val="none" w:sz="0" w:space="0" w:color="auto"/>
        <w:bottom w:val="none" w:sz="0" w:space="0" w:color="auto"/>
        <w:right w:val="none" w:sz="0" w:space="0" w:color="auto"/>
      </w:divBdr>
      <w:divsChild>
        <w:div w:id="1955550124">
          <w:marLeft w:val="0"/>
          <w:marRight w:val="0"/>
          <w:marTop w:val="0"/>
          <w:marBottom w:val="0"/>
          <w:divBdr>
            <w:top w:val="none" w:sz="0" w:space="0" w:color="auto"/>
            <w:left w:val="none" w:sz="0" w:space="0" w:color="auto"/>
            <w:bottom w:val="single" w:sz="6" w:space="0" w:color="F9FBFD"/>
            <w:right w:val="none" w:sz="0" w:space="0" w:color="auto"/>
          </w:divBdr>
          <w:divsChild>
            <w:div w:id="1242712429">
              <w:marLeft w:val="0"/>
              <w:marRight w:val="0"/>
              <w:marTop w:val="0"/>
              <w:marBottom w:val="0"/>
              <w:divBdr>
                <w:top w:val="none" w:sz="0" w:space="0" w:color="auto"/>
                <w:left w:val="none" w:sz="0" w:space="0" w:color="auto"/>
                <w:bottom w:val="none" w:sz="0" w:space="0" w:color="auto"/>
                <w:right w:val="none" w:sz="0" w:space="0" w:color="auto"/>
              </w:divBdr>
              <w:divsChild>
                <w:div w:id="1040520846">
                  <w:marLeft w:val="0"/>
                  <w:marRight w:val="0"/>
                  <w:marTop w:val="0"/>
                  <w:marBottom w:val="0"/>
                  <w:divBdr>
                    <w:top w:val="none" w:sz="0" w:space="0" w:color="auto"/>
                    <w:left w:val="none" w:sz="0" w:space="0" w:color="auto"/>
                    <w:bottom w:val="none" w:sz="0" w:space="0" w:color="auto"/>
                    <w:right w:val="none" w:sz="0" w:space="0" w:color="auto"/>
                  </w:divBdr>
                  <w:divsChild>
                    <w:div w:id="597106902">
                      <w:marLeft w:val="0"/>
                      <w:marRight w:val="0"/>
                      <w:marTop w:val="0"/>
                      <w:marBottom w:val="0"/>
                      <w:divBdr>
                        <w:top w:val="none" w:sz="0" w:space="0" w:color="auto"/>
                        <w:left w:val="none" w:sz="0" w:space="0" w:color="auto"/>
                        <w:bottom w:val="none" w:sz="0" w:space="0" w:color="auto"/>
                        <w:right w:val="none" w:sz="0" w:space="0" w:color="auto"/>
                      </w:divBdr>
                      <w:divsChild>
                        <w:div w:id="1063405228">
                          <w:marLeft w:val="0"/>
                          <w:marRight w:val="0"/>
                          <w:marTop w:val="0"/>
                          <w:marBottom w:val="0"/>
                          <w:divBdr>
                            <w:top w:val="none" w:sz="0" w:space="0" w:color="auto"/>
                            <w:left w:val="none" w:sz="0" w:space="0" w:color="auto"/>
                            <w:bottom w:val="none" w:sz="0" w:space="0" w:color="auto"/>
                            <w:right w:val="none" w:sz="0" w:space="0" w:color="auto"/>
                          </w:divBdr>
                        </w:div>
                        <w:div w:id="1207646913">
                          <w:marLeft w:val="810"/>
                          <w:marRight w:val="0"/>
                          <w:marTop w:val="0"/>
                          <w:marBottom w:val="0"/>
                          <w:divBdr>
                            <w:top w:val="none" w:sz="0" w:space="0" w:color="auto"/>
                            <w:left w:val="none" w:sz="0" w:space="0" w:color="auto"/>
                            <w:bottom w:val="none" w:sz="0" w:space="0" w:color="auto"/>
                            <w:right w:val="none" w:sz="0" w:space="0" w:color="auto"/>
                          </w:divBdr>
                          <w:divsChild>
                            <w:div w:id="354314024">
                              <w:marLeft w:val="0"/>
                              <w:marRight w:val="0"/>
                              <w:marTop w:val="0"/>
                              <w:marBottom w:val="0"/>
                              <w:divBdr>
                                <w:top w:val="none" w:sz="0" w:space="0" w:color="auto"/>
                                <w:left w:val="none" w:sz="0" w:space="0" w:color="auto"/>
                                <w:bottom w:val="none" w:sz="0" w:space="0" w:color="auto"/>
                                <w:right w:val="none" w:sz="0" w:space="0" w:color="auto"/>
                              </w:divBdr>
                              <w:divsChild>
                                <w:div w:id="1667897736">
                                  <w:marLeft w:val="0"/>
                                  <w:marRight w:val="0"/>
                                  <w:marTop w:val="0"/>
                                  <w:marBottom w:val="0"/>
                                  <w:divBdr>
                                    <w:top w:val="none" w:sz="0" w:space="0" w:color="auto"/>
                                    <w:left w:val="none" w:sz="0" w:space="0" w:color="auto"/>
                                    <w:bottom w:val="none" w:sz="0" w:space="0" w:color="auto"/>
                                    <w:right w:val="none" w:sz="0" w:space="0" w:color="auto"/>
                                  </w:divBdr>
                                  <w:divsChild>
                                    <w:div w:id="1703436971">
                                      <w:marLeft w:val="0"/>
                                      <w:marRight w:val="0"/>
                                      <w:marTop w:val="0"/>
                                      <w:marBottom w:val="0"/>
                                      <w:divBdr>
                                        <w:top w:val="none" w:sz="0" w:space="0" w:color="auto"/>
                                        <w:left w:val="none" w:sz="0" w:space="0" w:color="auto"/>
                                        <w:bottom w:val="none" w:sz="0" w:space="0" w:color="auto"/>
                                        <w:right w:val="none" w:sz="0" w:space="0" w:color="auto"/>
                                      </w:divBdr>
                                      <w:divsChild>
                                        <w:div w:id="1501118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46393">
                              <w:marLeft w:val="0"/>
                              <w:marRight w:val="120"/>
                              <w:marTop w:val="0"/>
                              <w:marBottom w:val="0"/>
                              <w:divBdr>
                                <w:top w:val="none" w:sz="0" w:space="0" w:color="auto"/>
                                <w:left w:val="none" w:sz="0" w:space="0" w:color="auto"/>
                                <w:bottom w:val="none" w:sz="0" w:space="0" w:color="auto"/>
                                <w:right w:val="none" w:sz="0" w:space="0" w:color="auto"/>
                              </w:divBdr>
                              <w:divsChild>
                                <w:div w:id="443841979">
                                  <w:marLeft w:val="0"/>
                                  <w:marRight w:val="0"/>
                                  <w:marTop w:val="0"/>
                                  <w:marBottom w:val="0"/>
                                  <w:divBdr>
                                    <w:top w:val="none" w:sz="0" w:space="0" w:color="auto"/>
                                    <w:left w:val="none" w:sz="0" w:space="0" w:color="auto"/>
                                    <w:bottom w:val="none" w:sz="0" w:space="0" w:color="auto"/>
                                    <w:right w:val="none" w:sz="0" w:space="0" w:color="auto"/>
                                  </w:divBdr>
                                  <w:divsChild>
                                    <w:div w:id="1394692873">
                                      <w:marLeft w:val="0"/>
                                      <w:marRight w:val="0"/>
                                      <w:marTop w:val="0"/>
                                      <w:marBottom w:val="0"/>
                                      <w:divBdr>
                                        <w:top w:val="none" w:sz="0" w:space="0" w:color="auto"/>
                                        <w:left w:val="none" w:sz="0" w:space="0" w:color="auto"/>
                                        <w:bottom w:val="none" w:sz="0" w:space="0" w:color="auto"/>
                                        <w:right w:val="none" w:sz="0" w:space="0" w:color="auto"/>
                                      </w:divBdr>
                                      <w:divsChild>
                                        <w:div w:id="1845850682">
                                          <w:marLeft w:val="0"/>
                                          <w:marRight w:val="0"/>
                                          <w:marTop w:val="0"/>
                                          <w:marBottom w:val="0"/>
                                          <w:divBdr>
                                            <w:top w:val="none" w:sz="0" w:space="0" w:color="auto"/>
                                            <w:left w:val="none" w:sz="0" w:space="0" w:color="auto"/>
                                            <w:bottom w:val="none" w:sz="0" w:space="0" w:color="auto"/>
                                            <w:right w:val="none" w:sz="0" w:space="0" w:color="auto"/>
                                          </w:divBdr>
                                          <w:divsChild>
                                            <w:div w:id="3166314">
                                              <w:marLeft w:val="30"/>
                                              <w:marRight w:val="0"/>
                                              <w:marTop w:val="0"/>
                                              <w:marBottom w:val="0"/>
                                              <w:divBdr>
                                                <w:top w:val="none" w:sz="0" w:space="0" w:color="auto"/>
                                                <w:left w:val="none" w:sz="0" w:space="0" w:color="auto"/>
                                                <w:bottom w:val="none" w:sz="0" w:space="0" w:color="auto"/>
                                                <w:right w:val="none" w:sz="0" w:space="0" w:color="auto"/>
                                              </w:divBdr>
                                              <w:divsChild>
                                                <w:div w:id="1225138465">
                                                  <w:marLeft w:val="0"/>
                                                  <w:marRight w:val="0"/>
                                                  <w:marTop w:val="0"/>
                                                  <w:marBottom w:val="0"/>
                                                  <w:divBdr>
                                                    <w:top w:val="none" w:sz="0" w:space="0" w:color="auto"/>
                                                    <w:left w:val="none" w:sz="0" w:space="0" w:color="auto"/>
                                                    <w:bottom w:val="none" w:sz="0" w:space="0" w:color="auto"/>
                                                    <w:right w:val="none" w:sz="0" w:space="0" w:color="auto"/>
                                                  </w:divBdr>
                                                  <w:divsChild>
                                                    <w:div w:id="296648698">
                                                      <w:marLeft w:val="15"/>
                                                      <w:marRight w:val="15"/>
                                                      <w:marTop w:val="15"/>
                                                      <w:marBottom w:val="15"/>
                                                      <w:divBdr>
                                                        <w:top w:val="none" w:sz="0" w:space="0" w:color="auto"/>
                                                        <w:left w:val="none" w:sz="0" w:space="0" w:color="auto"/>
                                                        <w:bottom w:val="none" w:sz="0" w:space="0" w:color="auto"/>
                                                        <w:right w:val="none" w:sz="0" w:space="0" w:color="auto"/>
                                                      </w:divBdr>
                                                      <w:divsChild>
                                                        <w:div w:id="2038386130">
                                                          <w:marLeft w:val="0"/>
                                                          <w:marRight w:val="0"/>
                                                          <w:marTop w:val="0"/>
                                                          <w:marBottom w:val="0"/>
                                                          <w:divBdr>
                                                            <w:top w:val="none" w:sz="0" w:space="0" w:color="auto"/>
                                                            <w:left w:val="none" w:sz="0" w:space="0" w:color="auto"/>
                                                            <w:bottom w:val="none" w:sz="0" w:space="0" w:color="auto"/>
                                                            <w:right w:val="none" w:sz="0" w:space="0" w:color="auto"/>
                                                          </w:divBdr>
                                                          <w:divsChild>
                                                            <w:div w:id="232132679">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278610072">
                                              <w:marLeft w:val="30"/>
                                              <w:marRight w:val="0"/>
                                              <w:marTop w:val="0"/>
                                              <w:marBottom w:val="0"/>
                                              <w:divBdr>
                                                <w:top w:val="none" w:sz="0" w:space="0" w:color="auto"/>
                                                <w:left w:val="none" w:sz="0" w:space="0" w:color="auto"/>
                                                <w:bottom w:val="none" w:sz="0" w:space="0" w:color="auto"/>
                                                <w:right w:val="none" w:sz="0" w:space="0" w:color="auto"/>
                                              </w:divBdr>
                                              <w:divsChild>
                                                <w:div w:id="1125007860">
                                                  <w:marLeft w:val="0"/>
                                                  <w:marRight w:val="0"/>
                                                  <w:marTop w:val="0"/>
                                                  <w:marBottom w:val="0"/>
                                                  <w:divBdr>
                                                    <w:top w:val="none" w:sz="0" w:space="0" w:color="auto"/>
                                                    <w:left w:val="none" w:sz="0" w:space="0" w:color="auto"/>
                                                    <w:bottom w:val="none" w:sz="0" w:space="0" w:color="auto"/>
                                                    <w:right w:val="none" w:sz="0" w:space="0" w:color="auto"/>
                                                  </w:divBdr>
                                                  <w:divsChild>
                                                    <w:div w:id="417138437">
                                                      <w:marLeft w:val="15"/>
                                                      <w:marRight w:val="15"/>
                                                      <w:marTop w:val="15"/>
                                                      <w:marBottom w:val="15"/>
                                                      <w:divBdr>
                                                        <w:top w:val="none" w:sz="0" w:space="0" w:color="auto"/>
                                                        <w:left w:val="none" w:sz="0" w:space="0" w:color="auto"/>
                                                        <w:bottom w:val="none" w:sz="0" w:space="0" w:color="auto"/>
                                                        <w:right w:val="none" w:sz="0" w:space="0" w:color="auto"/>
                                                      </w:divBdr>
                                                      <w:divsChild>
                                                        <w:div w:id="1447890899">
                                                          <w:marLeft w:val="0"/>
                                                          <w:marRight w:val="0"/>
                                                          <w:marTop w:val="0"/>
                                                          <w:marBottom w:val="0"/>
                                                          <w:divBdr>
                                                            <w:top w:val="none" w:sz="0" w:space="0" w:color="auto"/>
                                                            <w:left w:val="none" w:sz="0" w:space="0" w:color="auto"/>
                                                            <w:bottom w:val="none" w:sz="0" w:space="0" w:color="auto"/>
                                                            <w:right w:val="none" w:sz="0" w:space="0" w:color="auto"/>
                                                          </w:divBdr>
                                                          <w:divsChild>
                                                            <w:div w:id="402142224">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579479">
                              <w:marLeft w:val="0"/>
                              <w:marRight w:val="0"/>
                              <w:marTop w:val="0"/>
                              <w:marBottom w:val="0"/>
                              <w:divBdr>
                                <w:top w:val="none" w:sz="0" w:space="0" w:color="auto"/>
                                <w:left w:val="none" w:sz="0" w:space="0" w:color="auto"/>
                                <w:bottom w:val="none" w:sz="0" w:space="0" w:color="auto"/>
                                <w:right w:val="none" w:sz="0" w:space="0" w:color="auto"/>
                              </w:divBdr>
                              <w:divsChild>
                                <w:div w:id="792014995">
                                  <w:marLeft w:val="30"/>
                                  <w:marRight w:val="120"/>
                                  <w:marTop w:val="0"/>
                                  <w:marBottom w:val="0"/>
                                  <w:divBdr>
                                    <w:top w:val="none" w:sz="0" w:space="0" w:color="auto"/>
                                    <w:left w:val="none" w:sz="0" w:space="0" w:color="auto"/>
                                    <w:bottom w:val="none" w:sz="0" w:space="0" w:color="auto"/>
                                    <w:right w:val="none" w:sz="0" w:space="0" w:color="auto"/>
                                  </w:divBdr>
                                  <w:divsChild>
                                    <w:div w:id="1625500840">
                                      <w:marLeft w:val="0"/>
                                      <w:marRight w:val="0"/>
                                      <w:marTop w:val="0"/>
                                      <w:marBottom w:val="0"/>
                                      <w:divBdr>
                                        <w:top w:val="single" w:sz="24" w:space="0" w:color="auto"/>
                                        <w:left w:val="single" w:sz="24" w:space="0" w:color="auto"/>
                                        <w:bottom w:val="single" w:sz="2" w:space="0" w:color="auto"/>
                                        <w:right w:val="single" w:sz="24" w:space="0" w:color="auto"/>
                                      </w:divBdr>
                                    </w:div>
                                  </w:divsChild>
                                </w:div>
                              </w:divsChild>
                            </w:div>
                            <w:div w:id="1390954413">
                              <w:marLeft w:val="0"/>
                              <w:marRight w:val="0"/>
                              <w:marTop w:val="0"/>
                              <w:marBottom w:val="0"/>
                              <w:divBdr>
                                <w:top w:val="none" w:sz="0" w:space="0" w:color="auto"/>
                                <w:left w:val="none" w:sz="0" w:space="0" w:color="auto"/>
                                <w:bottom w:val="none" w:sz="0" w:space="0" w:color="auto"/>
                                <w:right w:val="none" w:sz="0" w:space="0" w:color="auto"/>
                              </w:divBdr>
                              <w:divsChild>
                                <w:div w:id="1679306731">
                                  <w:marLeft w:val="0"/>
                                  <w:marRight w:val="0"/>
                                  <w:marTop w:val="0"/>
                                  <w:marBottom w:val="0"/>
                                  <w:divBdr>
                                    <w:top w:val="none" w:sz="0" w:space="0" w:color="auto"/>
                                    <w:left w:val="none" w:sz="0" w:space="0" w:color="auto"/>
                                    <w:bottom w:val="none" w:sz="0" w:space="0" w:color="auto"/>
                                    <w:right w:val="none" w:sz="0" w:space="0" w:color="auto"/>
                                  </w:divBdr>
                                  <w:divsChild>
                                    <w:div w:id="1855994827">
                                      <w:marLeft w:val="0"/>
                                      <w:marRight w:val="0"/>
                                      <w:marTop w:val="0"/>
                                      <w:marBottom w:val="0"/>
                                      <w:divBdr>
                                        <w:top w:val="none" w:sz="0" w:space="0" w:color="auto"/>
                                        <w:left w:val="none" w:sz="0" w:space="0" w:color="auto"/>
                                        <w:bottom w:val="none" w:sz="0" w:space="0" w:color="auto"/>
                                        <w:right w:val="none" w:sz="0" w:space="0" w:color="auto"/>
                                      </w:divBdr>
                                      <w:divsChild>
                                        <w:div w:id="2041659639">
                                          <w:marLeft w:val="0"/>
                                          <w:marRight w:val="0"/>
                                          <w:marTop w:val="0"/>
                                          <w:marBottom w:val="0"/>
                                          <w:divBdr>
                                            <w:top w:val="none" w:sz="0" w:space="0" w:color="auto"/>
                                            <w:left w:val="none" w:sz="0" w:space="0" w:color="auto"/>
                                            <w:bottom w:val="none" w:sz="0" w:space="0" w:color="auto"/>
                                            <w:right w:val="none" w:sz="0" w:space="0" w:color="auto"/>
                                          </w:divBdr>
                                          <w:divsChild>
                                            <w:div w:id="1622804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6073492">
              <w:marLeft w:val="0"/>
              <w:marRight w:val="0"/>
              <w:marTop w:val="0"/>
              <w:marBottom w:val="0"/>
              <w:divBdr>
                <w:top w:val="none" w:sz="0" w:space="0" w:color="auto"/>
                <w:left w:val="none" w:sz="0" w:space="0" w:color="auto"/>
                <w:bottom w:val="none" w:sz="0" w:space="0" w:color="auto"/>
                <w:right w:val="none" w:sz="0" w:space="0" w:color="auto"/>
              </w:divBdr>
              <w:divsChild>
                <w:div w:id="1001855877">
                  <w:marLeft w:val="0"/>
                  <w:marRight w:val="0"/>
                  <w:marTop w:val="0"/>
                  <w:marBottom w:val="0"/>
                  <w:divBdr>
                    <w:top w:val="none" w:sz="0" w:space="0" w:color="auto"/>
                    <w:left w:val="none" w:sz="0" w:space="0" w:color="auto"/>
                    <w:bottom w:val="none" w:sz="0" w:space="0" w:color="auto"/>
                    <w:right w:val="none" w:sz="0" w:space="0" w:color="auto"/>
                  </w:divBdr>
                  <w:divsChild>
                    <w:div w:id="1148551158">
                      <w:marLeft w:val="810"/>
                      <w:marRight w:val="0"/>
                      <w:marTop w:val="0"/>
                      <w:marBottom w:val="0"/>
                      <w:divBdr>
                        <w:top w:val="none" w:sz="0" w:space="0" w:color="auto"/>
                        <w:left w:val="none" w:sz="0" w:space="0" w:color="auto"/>
                        <w:bottom w:val="none" w:sz="0" w:space="0" w:color="auto"/>
                        <w:right w:val="none" w:sz="0" w:space="0" w:color="auto"/>
                      </w:divBdr>
                      <w:divsChild>
                        <w:div w:id="1829245641">
                          <w:marLeft w:val="0"/>
                          <w:marRight w:val="0"/>
                          <w:marTop w:val="120"/>
                          <w:marBottom w:val="0"/>
                          <w:divBdr>
                            <w:top w:val="none" w:sz="0" w:space="0" w:color="auto"/>
                            <w:left w:val="none" w:sz="0" w:space="0" w:color="auto"/>
                            <w:bottom w:val="none" w:sz="0" w:space="0" w:color="auto"/>
                            <w:right w:val="none" w:sz="0" w:space="0" w:color="auto"/>
                          </w:divBdr>
                        </w:div>
                        <w:div w:id="618610547">
                          <w:marLeft w:val="0"/>
                          <w:marRight w:val="0"/>
                          <w:marTop w:val="120"/>
                          <w:marBottom w:val="0"/>
                          <w:divBdr>
                            <w:top w:val="none" w:sz="0" w:space="0" w:color="auto"/>
                            <w:left w:val="none" w:sz="0" w:space="0" w:color="auto"/>
                            <w:bottom w:val="none" w:sz="0" w:space="0" w:color="auto"/>
                            <w:right w:val="none" w:sz="0" w:space="0" w:color="auto"/>
                          </w:divBdr>
                        </w:div>
                        <w:div w:id="941456891">
                          <w:marLeft w:val="0"/>
                          <w:marRight w:val="0"/>
                          <w:marTop w:val="120"/>
                          <w:marBottom w:val="0"/>
                          <w:divBdr>
                            <w:top w:val="none" w:sz="0" w:space="0" w:color="auto"/>
                            <w:left w:val="none" w:sz="0" w:space="0" w:color="auto"/>
                            <w:bottom w:val="none" w:sz="0" w:space="0" w:color="auto"/>
                            <w:right w:val="none" w:sz="0" w:space="0" w:color="auto"/>
                          </w:divBdr>
                        </w:div>
                        <w:div w:id="755442381">
                          <w:marLeft w:val="0"/>
                          <w:marRight w:val="0"/>
                          <w:marTop w:val="120"/>
                          <w:marBottom w:val="0"/>
                          <w:divBdr>
                            <w:top w:val="none" w:sz="0" w:space="0" w:color="auto"/>
                            <w:left w:val="none" w:sz="0" w:space="0" w:color="auto"/>
                            <w:bottom w:val="none" w:sz="0" w:space="0" w:color="auto"/>
                            <w:right w:val="none" w:sz="0" w:space="0" w:color="auto"/>
                          </w:divBdr>
                        </w:div>
                        <w:div w:id="309601661">
                          <w:marLeft w:val="0"/>
                          <w:marRight w:val="0"/>
                          <w:marTop w:val="120"/>
                          <w:marBottom w:val="0"/>
                          <w:divBdr>
                            <w:top w:val="none" w:sz="0" w:space="0" w:color="auto"/>
                            <w:left w:val="none" w:sz="0" w:space="0" w:color="auto"/>
                            <w:bottom w:val="none" w:sz="0" w:space="0" w:color="auto"/>
                            <w:right w:val="none" w:sz="0" w:space="0" w:color="auto"/>
                          </w:divBdr>
                        </w:div>
                        <w:div w:id="891501580">
                          <w:marLeft w:val="0"/>
                          <w:marRight w:val="0"/>
                          <w:marTop w:val="120"/>
                          <w:marBottom w:val="0"/>
                          <w:divBdr>
                            <w:top w:val="none" w:sz="0" w:space="0" w:color="auto"/>
                            <w:left w:val="none" w:sz="0" w:space="0" w:color="auto"/>
                            <w:bottom w:val="none" w:sz="0" w:space="0" w:color="auto"/>
                            <w:right w:val="none" w:sz="0" w:space="0" w:color="auto"/>
                          </w:divBdr>
                        </w:div>
                        <w:div w:id="627320235">
                          <w:marLeft w:val="0"/>
                          <w:marRight w:val="0"/>
                          <w:marTop w:val="120"/>
                          <w:marBottom w:val="0"/>
                          <w:divBdr>
                            <w:top w:val="none" w:sz="0" w:space="0" w:color="auto"/>
                            <w:left w:val="none" w:sz="0" w:space="0" w:color="auto"/>
                            <w:bottom w:val="none" w:sz="0" w:space="0" w:color="auto"/>
                            <w:right w:val="none" w:sz="0" w:space="0" w:color="auto"/>
                          </w:divBdr>
                        </w:div>
                        <w:div w:id="430470984">
                          <w:marLeft w:val="0"/>
                          <w:marRight w:val="0"/>
                          <w:marTop w:val="120"/>
                          <w:marBottom w:val="0"/>
                          <w:divBdr>
                            <w:top w:val="none" w:sz="0" w:space="0" w:color="auto"/>
                            <w:left w:val="none" w:sz="0" w:space="0" w:color="auto"/>
                            <w:bottom w:val="none" w:sz="0" w:space="0" w:color="auto"/>
                            <w:right w:val="none" w:sz="0" w:space="0" w:color="auto"/>
                          </w:divBdr>
                        </w:div>
                        <w:div w:id="557669249">
                          <w:marLeft w:val="0"/>
                          <w:marRight w:val="0"/>
                          <w:marTop w:val="120"/>
                          <w:marBottom w:val="0"/>
                          <w:divBdr>
                            <w:top w:val="none" w:sz="0" w:space="0" w:color="auto"/>
                            <w:left w:val="none" w:sz="0" w:space="0" w:color="auto"/>
                            <w:bottom w:val="none" w:sz="0" w:space="0" w:color="auto"/>
                            <w:right w:val="none" w:sz="0" w:space="0" w:color="auto"/>
                          </w:divBdr>
                        </w:div>
                        <w:div w:id="41150918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357126747">
                  <w:marLeft w:val="240"/>
                  <w:marRight w:val="240"/>
                  <w:marTop w:val="90"/>
                  <w:marBottom w:val="120"/>
                  <w:divBdr>
                    <w:top w:val="none" w:sz="0" w:space="0" w:color="auto"/>
                    <w:left w:val="none" w:sz="0" w:space="0" w:color="auto"/>
                    <w:bottom w:val="none" w:sz="0" w:space="0" w:color="auto"/>
                    <w:right w:val="none" w:sz="0" w:space="0" w:color="auto"/>
                  </w:divBdr>
                  <w:divsChild>
                    <w:div w:id="1074888136">
                      <w:marLeft w:val="0"/>
                      <w:marRight w:val="390"/>
                      <w:marTop w:val="0"/>
                      <w:marBottom w:val="0"/>
                      <w:divBdr>
                        <w:top w:val="none" w:sz="0" w:space="0" w:color="auto"/>
                        <w:left w:val="none" w:sz="0" w:space="0" w:color="auto"/>
                        <w:bottom w:val="none" w:sz="0" w:space="0" w:color="auto"/>
                        <w:right w:val="none" w:sz="0" w:space="0" w:color="auto"/>
                      </w:divBdr>
                      <w:divsChild>
                        <w:div w:id="1560828028">
                          <w:marLeft w:val="0"/>
                          <w:marRight w:val="0"/>
                          <w:marTop w:val="0"/>
                          <w:marBottom w:val="0"/>
                          <w:divBdr>
                            <w:top w:val="single" w:sz="2" w:space="0" w:color="E5E5E5"/>
                            <w:left w:val="none" w:sz="0" w:space="0" w:color="auto"/>
                            <w:bottom w:val="single" w:sz="2" w:space="0" w:color="EBEBEB"/>
                            <w:right w:val="none" w:sz="0" w:space="0" w:color="auto"/>
                          </w:divBdr>
                          <w:divsChild>
                            <w:div w:id="1997997195">
                              <w:marLeft w:val="120"/>
                              <w:marRight w:val="0"/>
                              <w:marTop w:val="90"/>
                              <w:marBottom w:val="90"/>
                              <w:divBdr>
                                <w:top w:val="none" w:sz="0" w:space="0" w:color="auto"/>
                                <w:left w:val="none" w:sz="0" w:space="0" w:color="auto"/>
                                <w:bottom w:val="none" w:sz="0" w:space="0" w:color="auto"/>
                                <w:right w:val="none" w:sz="0" w:space="0" w:color="auto"/>
                              </w:divBdr>
                              <w:divsChild>
                                <w:div w:id="1189756528">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2663324">
              <w:marLeft w:val="0"/>
              <w:marRight w:val="0"/>
              <w:marTop w:val="0"/>
              <w:marBottom w:val="0"/>
              <w:divBdr>
                <w:top w:val="none" w:sz="0" w:space="0" w:color="auto"/>
                <w:left w:val="none" w:sz="0" w:space="0" w:color="auto"/>
                <w:bottom w:val="none" w:sz="0" w:space="0" w:color="auto"/>
                <w:right w:val="none" w:sz="0" w:space="0" w:color="auto"/>
              </w:divBdr>
              <w:divsChild>
                <w:div w:id="2056080471">
                  <w:marLeft w:val="0"/>
                  <w:marRight w:val="0"/>
                  <w:marTop w:val="0"/>
                  <w:marBottom w:val="0"/>
                  <w:divBdr>
                    <w:top w:val="none" w:sz="0" w:space="0" w:color="auto"/>
                    <w:left w:val="none" w:sz="0" w:space="0" w:color="auto"/>
                    <w:bottom w:val="none" w:sz="0" w:space="0" w:color="auto"/>
                    <w:right w:val="none" w:sz="0" w:space="0" w:color="auto"/>
                  </w:divBdr>
                  <w:divsChild>
                    <w:div w:id="1880898427">
                      <w:marLeft w:val="0"/>
                      <w:marRight w:val="0"/>
                      <w:marTop w:val="0"/>
                      <w:marBottom w:val="0"/>
                      <w:divBdr>
                        <w:top w:val="none" w:sz="0" w:space="0" w:color="auto"/>
                        <w:left w:val="none" w:sz="0" w:space="0" w:color="auto"/>
                        <w:bottom w:val="none" w:sz="0" w:space="0" w:color="auto"/>
                        <w:right w:val="none" w:sz="0" w:space="0" w:color="auto"/>
                      </w:divBdr>
                      <w:divsChild>
                        <w:div w:id="1097408340">
                          <w:marLeft w:val="0"/>
                          <w:marRight w:val="0"/>
                          <w:marTop w:val="0"/>
                          <w:marBottom w:val="0"/>
                          <w:divBdr>
                            <w:top w:val="none" w:sz="0" w:space="0" w:color="auto"/>
                            <w:left w:val="none" w:sz="0" w:space="0" w:color="auto"/>
                            <w:bottom w:val="single" w:sz="6" w:space="0" w:color="C0C0C0"/>
                            <w:right w:val="none" w:sz="0" w:space="0" w:color="auto"/>
                          </w:divBdr>
                          <w:divsChild>
                            <w:div w:id="1895854009">
                              <w:marLeft w:val="0"/>
                              <w:marRight w:val="0"/>
                              <w:marTop w:val="0"/>
                              <w:marBottom w:val="0"/>
                              <w:divBdr>
                                <w:top w:val="none" w:sz="0" w:space="0" w:color="auto"/>
                                <w:left w:val="none" w:sz="0" w:space="0" w:color="auto"/>
                                <w:bottom w:val="none" w:sz="0" w:space="0" w:color="auto"/>
                                <w:right w:val="none" w:sz="0" w:space="0" w:color="auto"/>
                              </w:divBdr>
                              <w:divsChild>
                                <w:div w:id="1512841565">
                                  <w:marLeft w:val="0"/>
                                  <w:marRight w:val="0"/>
                                  <w:marTop w:val="0"/>
                                  <w:marBottom w:val="0"/>
                                  <w:divBdr>
                                    <w:top w:val="none" w:sz="0" w:space="0" w:color="auto"/>
                                    <w:left w:val="none" w:sz="0" w:space="0" w:color="auto"/>
                                    <w:bottom w:val="none" w:sz="0" w:space="0" w:color="auto"/>
                                    <w:right w:val="none" w:sz="0" w:space="0" w:color="auto"/>
                                  </w:divBdr>
                                  <w:divsChild>
                                    <w:div w:id="555973086">
                                      <w:marLeft w:val="0"/>
                                      <w:marRight w:val="0"/>
                                      <w:marTop w:val="0"/>
                                      <w:marBottom w:val="0"/>
                                      <w:divBdr>
                                        <w:top w:val="none" w:sz="0" w:space="0" w:color="auto"/>
                                        <w:left w:val="none" w:sz="0" w:space="0" w:color="auto"/>
                                        <w:bottom w:val="none" w:sz="0" w:space="0" w:color="auto"/>
                                        <w:right w:val="none" w:sz="0" w:space="0" w:color="auto"/>
                                      </w:divBdr>
                                      <w:divsChild>
                                        <w:div w:id="44115234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06447056">
          <w:marLeft w:val="0"/>
          <w:marRight w:val="0"/>
          <w:marTop w:val="0"/>
          <w:marBottom w:val="0"/>
          <w:divBdr>
            <w:top w:val="none" w:sz="0" w:space="0" w:color="auto"/>
            <w:left w:val="none" w:sz="0" w:space="0" w:color="auto"/>
            <w:bottom w:val="none" w:sz="0" w:space="0" w:color="auto"/>
            <w:right w:val="none" w:sz="0" w:space="0" w:color="auto"/>
          </w:divBdr>
          <w:divsChild>
            <w:div w:id="329600238">
              <w:marLeft w:val="0"/>
              <w:marRight w:val="0"/>
              <w:marTop w:val="0"/>
              <w:marBottom w:val="0"/>
              <w:divBdr>
                <w:top w:val="none" w:sz="0" w:space="0" w:color="auto"/>
                <w:left w:val="none" w:sz="0" w:space="0" w:color="auto"/>
                <w:bottom w:val="none" w:sz="0" w:space="0" w:color="auto"/>
                <w:right w:val="none" w:sz="0" w:space="0" w:color="auto"/>
              </w:divBdr>
              <w:divsChild>
                <w:div w:id="1829784651">
                  <w:marLeft w:val="0"/>
                  <w:marRight w:val="0"/>
                  <w:marTop w:val="0"/>
                  <w:marBottom w:val="0"/>
                  <w:divBdr>
                    <w:top w:val="none" w:sz="0" w:space="0" w:color="auto"/>
                    <w:left w:val="none" w:sz="0" w:space="0" w:color="auto"/>
                    <w:bottom w:val="none" w:sz="0" w:space="0" w:color="auto"/>
                    <w:right w:val="none" w:sz="0" w:space="0" w:color="auto"/>
                  </w:divBdr>
                  <w:divsChild>
                    <w:div w:id="1012099759">
                      <w:marLeft w:val="0"/>
                      <w:marRight w:val="0"/>
                      <w:marTop w:val="0"/>
                      <w:marBottom w:val="0"/>
                      <w:divBdr>
                        <w:top w:val="none" w:sz="0" w:space="0" w:color="auto"/>
                        <w:left w:val="none" w:sz="0" w:space="0" w:color="auto"/>
                        <w:bottom w:val="none" w:sz="0" w:space="0" w:color="auto"/>
                        <w:right w:val="none" w:sz="0" w:space="0" w:color="auto"/>
                      </w:divBdr>
                      <w:divsChild>
                        <w:div w:id="936449477">
                          <w:marLeft w:val="0"/>
                          <w:marRight w:val="0"/>
                          <w:marTop w:val="0"/>
                          <w:marBottom w:val="0"/>
                          <w:divBdr>
                            <w:top w:val="none" w:sz="0" w:space="0" w:color="auto"/>
                            <w:left w:val="none" w:sz="0" w:space="0" w:color="auto"/>
                            <w:bottom w:val="none" w:sz="0" w:space="0" w:color="auto"/>
                            <w:right w:val="none" w:sz="0" w:space="0" w:color="auto"/>
                          </w:divBdr>
                          <w:divsChild>
                            <w:div w:id="803540730">
                              <w:marLeft w:val="0"/>
                              <w:marRight w:val="0"/>
                              <w:marTop w:val="0"/>
                              <w:marBottom w:val="0"/>
                              <w:divBdr>
                                <w:top w:val="none" w:sz="0" w:space="0" w:color="auto"/>
                                <w:left w:val="none" w:sz="0" w:space="0" w:color="auto"/>
                                <w:bottom w:val="none" w:sz="0" w:space="0" w:color="auto"/>
                                <w:right w:val="none" w:sz="0" w:space="0" w:color="auto"/>
                              </w:divBdr>
                              <w:divsChild>
                                <w:div w:id="158884081">
                                  <w:marLeft w:val="0"/>
                                  <w:marRight w:val="0"/>
                                  <w:marTop w:val="0"/>
                                  <w:marBottom w:val="0"/>
                                  <w:divBdr>
                                    <w:top w:val="none" w:sz="0" w:space="0" w:color="auto"/>
                                    <w:left w:val="none" w:sz="0" w:space="0" w:color="auto"/>
                                    <w:bottom w:val="none" w:sz="0" w:space="0" w:color="auto"/>
                                    <w:right w:val="none" w:sz="0" w:space="0" w:color="auto"/>
                                  </w:divBdr>
                                  <w:divsChild>
                                    <w:div w:id="171770223">
                                      <w:marLeft w:val="0"/>
                                      <w:marRight w:val="0"/>
                                      <w:marTop w:val="0"/>
                                      <w:marBottom w:val="0"/>
                                      <w:divBdr>
                                        <w:top w:val="none" w:sz="0" w:space="0" w:color="auto"/>
                                        <w:left w:val="none" w:sz="0" w:space="0" w:color="auto"/>
                                        <w:bottom w:val="none" w:sz="0" w:space="0" w:color="auto"/>
                                        <w:right w:val="none" w:sz="0" w:space="0" w:color="auto"/>
                                      </w:divBdr>
                                      <w:divsChild>
                                        <w:div w:id="55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765958">
                              <w:marLeft w:val="0"/>
                              <w:marRight w:val="0"/>
                              <w:marTop w:val="0"/>
                              <w:marBottom w:val="0"/>
                              <w:divBdr>
                                <w:top w:val="none" w:sz="0" w:space="0" w:color="auto"/>
                                <w:left w:val="none" w:sz="0" w:space="0" w:color="auto"/>
                                <w:bottom w:val="none" w:sz="0" w:space="0" w:color="auto"/>
                                <w:right w:val="none" w:sz="0" w:space="0" w:color="auto"/>
                              </w:divBdr>
                              <w:divsChild>
                                <w:div w:id="211313980">
                                  <w:marLeft w:val="0"/>
                                  <w:marRight w:val="0"/>
                                  <w:marTop w:val="0"/>
                                  <w:marBottom w:val="0"/>
                                  <w:divBdr>
                                    <w:top w:val="none" w:sz="0" w:space="0" w:color="auto"/>
                                    <w:left w:val="none" w:sz="0" w:space="0" w:color="auto"/>
                                    <w:bottom w:val="none" w:sz="0" w:space="0" w:color="auto"/>
                                    <w:right w:val="none" w:sz="0" w:space="0" w:color="auto"/>
                                  </w:divBdr>
                                  <w:divsChild>
                                    <w:div w:id="826629153">
                                      <w:marLeft w:val="0"/>
                                      <w:marRight w:val="0"/>
                                      <w:marTop w:val="0"/>
                                      <w:marBottom w:val="0"/>
                                      <w:divBdr>
                                        <w:top w:val="none" w:sz="0" w:space="0" w:color="auto"/>
                                        <w:left w:val="none" w:sz="0" w:space="0" w:color="auto"/>
                                        <w:bottom w:val="none" w:sz="0" w:space="0" w:color="auto"/>
                                        <w:right w:val="none" w:sz="0" w:space="0" w:color="auto"/>
                                      </w:divBdr>
                                      <w:divsChild>
                                        <w:div w:id="657464395">
                                          <w:marLeft w:val="0"/>
                                          <w:marRight w:val="0"/>
                                          <w:marTop w:val="0"/>
                                          <w:marBottom w:val="0"/>
                                          <w:divBdr>
                                            <w:top w:val="none" w:sz="0" w:space="0" w:color="auto"/>
                                            <w:left w:val="none" w:sz="0" w:space="0" w:color="auto"/>
                                            <w:bottom w:val="none" w:sz="0" w:space="0" w:color="auto"/>
                                            <w:right w:val="none" w:sz="0" w:space="0" w:color="auto"/>
                                          </w:divBdr>
                                        </w:div>
                                        <w:div w:id="129321110">
                                          <w:marLeft w:val="0"/>
                                          <w:marRight w:val="0"/>
                                          <w:marTop w:val="0"/>
                                          <w:marBottom w:val="0"/>
                                          <w:divBdr>
                                            <w:top w:val="none" w:sz="0" w:space="0" w:color="auto"/>
                                            <w:left w:val="none" w:sz="0" w:space="0" w:color="auto"/>
                                            <w:bottom w:val="none" w:sz="0" w:space="0" w:color="auto"/>
                                            <w:right w:val="none" w:sz="0" w:space="0" w:color="auto"/>
                                          </w:divBdr>
                                          <w:divsChild>
                                            <w:div w:id="374165133">
                                              <w:marLeft w:val="0"/>
                                              <w:marRight w:val="0"/>
                                              <w:marTop w:val="0"/>
                                              <w:marBottom w:val="0"/>
                                              <w:divBdr>
                                                <w:top w:val="none" w:sz="0" w:space="0" w:color="auto"/>
                                                <w:left w:val="none" w:sz="0" w:space="0" w:color="auto"/>
                                                <w:bottom w:val="none" w:sz="0" w:space="0" w:color="auto"/>
                                                <w:right w:val="none" w:sz="0" w:space="0" w:color="auto"/>
                                              </w:divBdr>
                                              <w:divsChild>
                                                <w:div w:id="1696225374">
                                                  <w:marLeft w:val="0"/>
                                                  <w:marRight w:val="0"/>
                                                  <w:marTop w:val="0"/>
                                                  <w:marBottom w:val="0"/>
                                                  <w:divBdr>
                                                    <w:top w:val="none" w:sz="0" w:space="0" w:color="auto"/>
                                                    <w:left w:val="none" w:sz="0" w:space="0" w:color="auto"/>
                                                    <w:bottom w:val="none" w:sz="0" w:space="0" w:color="auto"/>
                                                    <w:right w:val="none" w:sz="0" w:space="0" w:color="auto"/>
                                                  </w:divBdr>
                                                  <w:divsChild>
                                                    <w:div w:id="2062627856">
                                                      <w:marLeft w:val="0"/>
                                                      <w:marRight w:val="0"/>
                                                      <w:marTop w:val="0"/>
                                                      <w:marBottom w:val="0"/>
                                                      <w:divBdr>
                                                        <w:top w:val="none" w:sz="0" w:space="0" w:color="auto"/>
                                                        <w:left w:val="none" w:sz="0" w:space="0" w:color="auto"/>
                                                        <w:bottom w:val="none" w:sz="0" w:space="0" w:color="auto"/>
                                                        <w:right w:val="none" w:sz="0" w:space="0" w:color="auto"/>
                                                      </w:divBdr>
                                                    </w:div>
                                                  </w:divsChild>
                                                </w:div>
                                                <w:div w:id="546995072">
                                                  <w:marLeft w:val="0"/>
                                                  <w:marRight w:val="0"/>
                                                  <w:marTop w:val="0"/>
                                                  <w:marBottom w:val="0"/>
                                                  <w:divBdr>
                                                    <w:top w:val="none" w:sz="0" w:space="0" w:color="auto"/>
                                                    <w:left w:val="none" w:sz="0" w:space="0" w:color="auto"/>
                                                    <w:bottom w:val="none" w:sz="0" w:space="0" w:color="auto"/>
                                                    <w:right w:val="none" w:sz="0" w:space="0" w:color="auto"/>
                                                  </w:divBdr>
                                                  <w:divsChild>
                                                    <w:div w:id="106333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2016655">
                  <w:marLeft w:val="0"/>
                  <w:marRight w:val="0"/>
                  <w:marTop w:val="0"/>
                  <w:marBottom w:val="0"/>
                  <w:divBdr>
                    <w:top w:val="none" w:sz="0" w:space="0" w:color="auto"/>
                    <w:left w:val="none" w:sz="0" w:space="0" w:color="auto"/>
                    <w:bottom w:val="none" w:sz="0" w:space="0" w:color="auto"/>
                    <w:right w:val="none" w:sz="0" w:space="0" w:color="auto"/>
                  </w:divBdr>
                  <w:divsChild>
                    <w:div w:id="1074595537">
                      <w:marLeft w:val="0"/>
                      <w:marRight w:val="0"/>
                      <w:marTop w:val="0"/>
                      <w:marBottom w:val="0"/>
                      <w:divBdr>
                        <w:top w:val="none" w:sz="0" w:space="0" w:color="auto"/>
                        <w:left w:val="none" w:sz="0" w:space="0" w:color="auto"/>
                        <w:bottom w:val="none" w:sz="0" w:space="0" w:color="auto"/>
                        <w:right w:val="none" w:sz="0" w:space="0" w:color="auto"/>
                      </w:divBdr>
                      <w:divsChild>
                        <w:div w:id="1612930310">
                          <w:marLeft w:val="0"/>
                          <w:marRight w:val="0"/>
                          <w:marTop w:val="0"/>
                          <w:marBottom w:val="0"/>
                          <w:divBdr>
                            <w:top w:val="none" w:sz="0" w:space="0" w:color="auto"/>
                            <w:left w:val="none" w:sz="0" w:space="0" w:color="auto"/>
                            <w:bottom w:val="none" w:sz="0" w:space="0" w:color="auto"/>
                            <w:right w:val="none" w:sz="0" w:space="0" w:color="auto"/>
                          </w:divBdr>
                          <w:divsChild>
                            <w:div w:id="494995539">
                              <w:marLeft w:val="30"/>
                              <w:marRight w:val="30"/>
                              <w:marTop w:val="0"/>
                              <w:marBottom w:val="30"/>
                              <w:divBdr>
                                <w:top w:val="none" w:sz="0" w:space="0" w:color="auto"/>
                                <w:left w:val="none" w:sz="0" w:space="0" w:color="auto"/>
                                <w:bottom w:val="none" w:sz="0" w:space="0" w:color="auto"/>
                                <w:right w:val="none" w:sz="0" w:space="0" w:color="auto"/>
                              </w:divBdr>
                              <w:divsChild>
                                <w:div w:id="1056975001">
                                  <w:marLeft w:val="0"/>
                                  <w:marRight w:val="-15"/>
                                  <w:marTop w:val="0"/>
                                  <w:marBottom w:val="30"/>
                                  <w:divBdr>
                                    <w:top w:val="single" w:sz="6" w:space="0" w:color="F9FBFD"/>
                                    <w:left w:val="single" w:sz="6" w:space="9" w:color="F9FBFD"/>
                                    <w:bottom w:val="none" w:sz="0" w:space="0" w:color="auto"/>
                                    <w:right w:val="single" w:sz="6" w:space="5" w:color="F9FBFD"/>
                                  </w:divBdr>
                                  <w:divsChild>
                                    <w:div w:id="1262879199">
                                      <w:marLeft w:val="-15"/>
                                      <w:marRight w:val="-15"/>
                                      <w:marTop w:val="0"/>
                                      <w:marBottom w:val="0"/>
                                      <w:divBdr>
                                        <w:top w:val="none" w:sz="0" w:space="0" w:color="E4E4E4"/>
                                        <w:left w:val="none" w:sz="0" w:space="0" w:color="E4E4E4"/>
                                        <w:bottom w:val="none" w:sz="0" w:space="0" w:color="E4E4E4"/>
                                        <w:right w:val="none" w:sz="0" w:space="0" w:color="E4E4E4"/>
                                      </w:divBdr>
                                      <w:divsChild>
                                        <w:div w:id="437529501">
                                          <w:marLeft w:val="0"/>
                                          <w:marRight w:val="0"/>
                                          <w:marTop w:val="0"/>
                                          <w:marBottom w:val="0"/>
                                          <w:divBdr>
                                            <w:top w:val="none" w:sz="0" w:space="0" w:color="auto"/>
                                            <w:left w:val="none" w:sz="0" w:space="0" w:color="auto"/>
                                            <w:bottom w:val="none" w:sz="0" w:space="0" w:color="auto"/>
                                            <w:right w:val="none" w:sz="0" w:space="0" w:color="auto"/>
                                          </w:divBdr>
                                          <w:divsChild>
                                            <w:div w:id="201661595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189831465">
                                  <w:marLeft w:val="0"/>
                                  <w:marRight w:val="-15"/>
                                  <w:marTop w:val="0"/>
                                  <w:marBottom w:val="30"/>
                                  <w:divBdr>
                                    <w:top w:val="single" w:sz="6" w:space="0" w:color="F9FBFD"/>
                                    <w:left w:val="single" w:sz="6" w:space="9" w:color="F9FBFD"/>
                                    <w:bottom w:val="none" w:sz="0" w:space="0" w:color="auto"/>
                                    <w:right w:val="single" w:sz="6" w:space="5" w:color="F9FBFD"/>
                                  </w:divBdr>
                                  <w:divsChild>
                                    <w:div w:id="895630339">
                                      <w:marLeft w:val="-15"/>
                                      <w:marRight w:val="-15"/>
                                      <w:marTop w:val="0"/>
                                      <w:marBottom w:val="0"/>
                                      <w:divBdr>
                                        <w:top w:val="none" w:sz="0" w:space="0" w:color="E4E4E4"/>
                                        <w:left w:val="none" w:sz="0" w:space="0" w:color="E4E4E4"/>
                                        <w:bottom w:val="none" w:sz="0" w:space="0" w:color="E4E4E4"/>
                                        <w:right w:val="none" w:sz="0" w:space="0" w:color="E4E4E4"/>
                                      </w:divBdr>
                                      <w:divsChild>
                                        <w:div w:id="1923443904">
                                          <w:marLeft w:val="0"/>
                                          <w:marRight w:val="0"/>
                                          <w:marTop w:val="0"/>
                                          <w:marBottom w:val="0"/>
                                          <w:divBdr>
                                            <w:top w:val="none" w:sz="0" w:space="0" w:color="auto"/>
                                            <w:left w:val="none" w:sz="0" w:space="0" w:color="auto"/>
                                            <w:bottom w:val="none" w:sz="0" w:space="0" w:color="auto"/>
                                            <w:right w:val="none" w:sz="0" w:space="0" w:color="auto"/>
                                          </w:divBdr>
                                          <w:divsChild>
                                            <w:div w:id="1350866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811095355">
                                  <w:marLeft w:val="0"/>
                                  <w:marRight w:val="-15"/>
                                  <w:marTop w:val="0"/>
                                  <w:marBottom w:val="30"/>
                                  <w:divBdr>
                                    <w:top w:val="single" w:sz="6" w:space="0" w:color="F9FBFD"/>
                                    <w:left w:val="single" w:sz="6" w:space="9" w:color="F9FBFD"/>
                                    <w:bottom w:val="none" w:sz="0" w:space="0" w:color="auto"/>
                                    <w:right w:val="single" w:sz="6" w:space="5" w:color="F9FBFD"/>
                                  </w:divBdr>
                                  <w:divsChild>
                                    <w:div w:id="112140355">
                                      <w:marLeft w:val="-15"/>
                                      <w:marRight w:val="-15"/>
                                      <w:marTop w:val="0"/>
                                      <w:marBottom w:val="0"/>
                                      <w:divBdr>
                                        <w:top w:val="none" w:sz="0" w:space="0" w:color="E4E4E4"/>
                                        <w:left w:val="none" w:sz="0" w:space="0" w:color="E4E4E4"/>
                                        <w:bottom w:val="none" w:sz="0" w:space="0" w:color="E4E4E4"/>
                                        <w:right w:val="none" w:sz="0" w:space="0" w:color="E4E4E4"/>
                                      </w:divBdr>
                                      <w:divsChild>
                                        <w:div w:id="112873648">
                                          <w:marLeft w:val="0"/>
                                          <w:marRight w:val="0"/>
                                          <w:marTop w:val="0"/>
                                          <w:marBottom w:val="0"/>
                                          <w:divBdr>
                                            <w:top w:val="none" w:sz="0" w:space="0" w:color="auto"/>
                                            <w:left w:val="none" w:sz="0" w:space="0" w:color="auto"/>
                                            <w:bottom w:val="none" w:sz="0" w:space="0" w:color="auto"/>
                                            <w:right w:val="none" w:sz="0" w:space="0" w:color="auto"/>
                                          </w:divBdr>
                                          <w:divsChild>
                                            <w:div w:id="127436554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463501422">
                                  <w:marLeft w:val="0"/>
                                  <w:marRight w:val="-15"/>
                                  <w:marTop w:val="0"/>
                                  <w:marBottom w:val="30"/>
                                  <w:divBdr>
                                    <w:top w:val="single" w:sz="6" w:space="0" w:color="E1E9F7"/>
                                    <w:left w:val="single" w:sz="6" w:space="8" w:color="E1E9F7"/>
                                    <w:bottom w:val="none" w:sz="0" w:space="0" w:color="auto"/>
                                    <w:right w:val="single" w:sz="6" w:space="4" w:color="E1E9F7"/>
                                  </w:divBdr>
                                  <w:divsChild>
                                    <w:div w:id="127554196">
                                      <w:marLeft w:val="-15"/>
                                      <w:marRight w:val="-15"/>
                                      <w:marTop w:val="0"/>
                                      <w:marBottom w:val="0"/>
                                      <w:divBdr>
                                        <w:top w:val="none" w:sz="0" w:space="0" w:color="D8D8D8"/>
                                        <w:left w:val="none" w:sz="0" w:space="0" w:color="D8D8D8"/>
                                        <w:bottom w:val="none" w:sz="0" w:space="0" w:color="D8D8D8"/>
                                        <w:right w:val="none" w:sz="0" w:space="0" w:color="D8D8D8"/>
                                      </w:divBdr>
                                      <w:divsChild>
                                        <w:div w:id="152141486">
                                          <w:marLeft w:val="0"/>
                                          <w:marRight w:val="0"/>
                                          <w:marTop w:val="0"/>
                                          <w:marBottom w:val="0"/>
                                          <w:divBdr>
                                            <w:top w:val="none" w:sz="0" w:space="0" w:color="auto"/>
                                            <w:left w:val="none" w:sz="0" w:space="0" w:color="auto"/>
                                            <w:bottom w:val="none" w:sz="0" w:space="0" w:color="auto"/>
                                            <w:right w:val="none" w:sz="0" w:space="0" w:color="auto"/>
                                          </w:divBdr>
                                          <w:divsChild>
                                            <w:div w:id="138217164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95841501">
                                  <w:marLeft w:val="0"/>
                                  <w:marRight w:val="-15"/>
                                  <w:marTop w:val="0"/>
                                  <w:marBottom w:val="30"/>
                                  <w:divBdr>
                                    <w:top w:val="single" w:sz="6" w:space="0" w:color="F9FBFD"/>
                                    <w:left w:val="single" w:sz="6" w:space="9" w:color="F9FBFD"/>
                                    <w:bottom w:val="none" w:sz="0" w:space="0" w:color="auto"/>
                                    <w:right w:val="single" w:sz="6" w:space="5" w:color="F9FBFD"/>
                                  </w:divBdr>
                                  <w:divsChild>
                                    <w:div w:id="2064325124">
                                      <w:marLeft w:val="-15"/>
                                      <w:marRight w:val="-15"/>
                                      <w:marTop w:val="0"/>
                                      <w:marBottom w:val="0"/>
                                      <w:divBdr>
                                        <w:top w:val="none" w:sz="0" w:space="0" w:color="E4E4E4"/>
                                        <w:left w:val="none" w:sz="0" w:space="0" w:color="E4E4E4"/>
                                        <w:bottom w:val="none" w:sz="0" w:space="0" w:color="E4E4E4"/>
                                        <w:right w:val="none" w:sz="0" w:space="0" w:color="E4E4E4"/>
                                      </w:divBdr>
                                      <w:divsChild>
                                        <w:div w:id="1882088635">
                                          <w:marLeft w:val="0"/>
                                          <w:marRight w:val="0"/>
                                          <w:marTop w:val="0"/>
                                          <w:marBottom w:val="0"/>
                                          <w:divBdr>
                                            <w:top w:val="none" w:sz="0" w:space="0" w:color="auto"/>
                                            <w:left w:val="none" w:sz="0" w:space="0" w:color="auto"/>
                                            <w:bottom w:val="none" w:sz="0" w:space="0" w:color="auto"/>
                                            <w:right w:val="none" w:sz="0" w:space="0" w:color="auto"/>
                                          </w:divBdr>
                                          <w:divsChild>
                                            <w:div w:id="922028969">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412169495">
                                  <w:marLeft w:val="0"/>
                                  <w:marRight w:val="-15"/>
                                  <w:marTop w:val="0"/>
                                  <w:marBottom w:val="30"/>
                                  <w:divBdr>
                                    <w:top w:val="single" w:sz="6" w:space="0" w:color="F9FBFD"/>
                                    <w:left w:val="single" w:sz="6" w:space="9" w:color="F9FBFD"/>
                                    <w:bottom w:val="none" w:sz="0" w:space="0" w:color="auto"/>
                                    <w:right w:val="single" w:sz="6" w:space="5" w:color="F9FBFD"/>
                                  </w:divBdr>
                                  <w:divsChild>
                                    <w:div w:id="204878745">
                                      <w:marLeft w:val="-15"/>
                                      <w:marRight w:val="-15"/>
                                      <w:marTop w:val="0"/>
                                      <w:marBottom w:val="0"/>
                                      <w:divBdr>
                                        <w:top w:val="none" w:sz="0" w:space="0" w:color="E4E4E4"/>
                                        <w:left w:val="none" w:sz="0" w:space="0" w:color="E4E4E4"/>
                                        <w:bottom w:val="none" w:sz="0" w:space="0" w:color="E4E4E4"/>
                                        <w:right w:val="none" w:sz="0" w:space="0" w:color="E4E4E4"/>
                                      </w:divBdr>
                                      <w:divsChild>
                                        <w:div w:id="93208214">
                                          <w:marLeft w:val="0"/>
                                          <w:marRight w:val="0"/>
                                          <w:marTop w:val="0"/>
                                          <w:marBottom w:val="0"/>
                                          <w:divBdr>
                                            <w:top w:val="none" w:sz="0" w:space="0" w:color="auto"/>
                                            <w:left w:val="none" w:sz="0" w:space="0" w:color="auto"/>
                                            <w:bottom w:val="none" w:sz="0" w:space="0" w:color="auto"/>
                                            <w:right w:val="none" w:sz="0" w:space="0" w:color="auto"/>
                                          </w:divBdr>
                                          <w:divsChild>
                                            <w:div w:id="165413964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916284494">
                                  <w:marLeft w:val="0"/>
                                  <w:marRight w:val="-15"/>
                                  <w:marTop w:val="0"/>
                                  <w:marBottom w:val="30"/>
                                  <w:divBdr>
                                    <w:top w:val="single" w:sz="6" w:space="0" w:color="F9FBFD"/>
                                    <w:left w:val="single" w:sz="6" w:space="9" w:color="F9FBFD"/>
                                    <w:bottom w:val="none" w:sz="0" w:space="0" w:color="auto"/>
                                    <w:right w:val="single" w:sz="6" w:space="5" w:color="F9FBFD"/>
                                  </w:divBdr>
                                  <w:divsChild>
                                    <w:div w:id="108402678">
                                      <w:marLeft w:val="-15"/>
                                      <w:marRight w:val="-15"/>
                                      <w:marTop w:val="0"/>
                                      <w:marBottom w:val="0"/>
                                      <w:divBdr>
                                        <w:top w:val="none" w:sz="0" w:space="0" w:color="E4E4E4"/>
                                        <w:left w:val="none" w:sz="0" w:space="0" w:color="E4E4E4"/>
                                        <w:bottom w:val="none" w:sz="0" w:space="0" w:color="E4E4E4"/>
                                        <w:right w:val="none" w:sz="0" w:space="0" w:color="E4E4E4"/>
                                      </w:divBdr>
                                      <w:divsChild>
                                        <w:div w:id="1146238793">
                                          <w:marLeft w:val="0"/>
                                          <w:marRight w:val="0"/>
                                          <w:marTop w:val="0"/>
                                          <w:marBottom w:val="0"/>
                                          <w:divBdr>
                                            <w:top w:val="none" w:sz="0" w:space="0" w:color="auto"/>
                                            <w:left w:val="none" w:sz="0" w:space="0" w:color="auto"/>
                                            <w:bottom w:val="none" w:sz="0" w:space="0" w:color="auto"/>
                                            <w:right w:val="none" w:sz="0" w:space="0" w:color="auto"/>
                                          </w:divBdr>
                                          <w:divsChild>
                                            <w:div w:id="1309358476">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356397658">
                                  <w:marLeft w:val="0"/>
                                  <w:marRight w:val="-15"/>
                                  <w:marTop w:val="0"/>
                                  <w:marBottom w:val="30"/>
                                  <w:divBdr>
                                    <w:top w:val="single" w:sz="6" w:space="0" w:color="F9FBFD"/>
                                    <w:left w:val="single" w:sz="6" w:space="9" w:color="F9FBFD"/>
                                    <w:bottom w:val="none" w:sz="0" w:space="0" w:color="auto"/>
                                    <w:right w:val="single" w:sz="6" w:space="5" w:color="F9FBFD"/>
                                  </w:divBdr>
                                  <w:divsChild>
                                    <w:div w:id="1034034612">
                                      <w:marLeft w:val="-15"/>
                                      <w:marRight w:val="-15"/>
                                      <w:marTop w:val="0"/>
                                      <w:marBottom w:val="0"/>
                                      <w:divBdr>
                                        <w:top w:val="none" w:sz="0" w:space="0" w:color="E4E4E4"/>
                                        <w:left w:val="none" w:sz="0" w:space="0" w:color="E4E4E4"/>
                                        <w:bottom w:val="none" w:sz="0" w:space="0" w:color="E4E4E4"/>
                                        <w:right w:val="none" w:sz="0" w:space="0" w:color="E4E4E4"/>
                                      </w:divBdr>
                                      <w:divsChild>
                                        <w:div w:id="1577587395">
                                          <w:marLeft w:val="0"/>
                                          <w:marRight w:val="0"/>
                                          <w:marTop w:val="0"/>
                                          <w:marBottom w:val="0"/>
                                          <w:divBdr>
                                            <w:top w:val="none" w:sz="0" w:space="0" w:color="auto"/>
                                            <w:left w:val="none" w:sz="0" w:space="0" w:color="auto"/>
                                            <w:bottom w:val="none" w:sz="0" w:space="0" w:color="auto"/>
                                            <w:right w:val="none" w:sz="0" w:space="0" w:color="auto"/>
                                          </w:divBdr>
                                          <w:divsChild>
                                            <w:div w:id="50909969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118133122">
                                  <w:marLeft w:val="0"/>
                                  <w:marRight w:val="-15"/>
                                  <w:marTop w:val="0"/>
                                  <w:marBottom w:val="30"/>
                                  <w:divBdr>
                                    <w:top w:val="single" w:sz="6" w:space="0" w:color="F9FBFD"/>
                                    <w:left w:val="single" w:sz="6" w:space="9" w:color="F9FBFD"/>
                                    <w:bottom w:val="none" w:sz="0" w:space="0" w:color="auto"/>
                                    <w:right w:val="single" w:sz="6" w:space="5" w:color="F9FBFD"/>
                                  </w:divBdr>
                                  <w:divsChild>
                                    <w:div w:id="516429692">
                                      <w:marLeft w:val="-15"/>
                                      <w:marRight w:val="-15"/>
                                      <w:marTop w:val="0"/>
                                      <w:marBottom w:val="0"/>
                                      <w:divBdr>
                                        <w:top w:val="none" w:sz="0" w:space="0" w:color="E4E4E4"/>
                                        <w:left w:val="none" w:sz="0" w:space="0" w:color="E4E4E4"/>
                                        <w:bottom w:val="none" w:sz="0" w:space="0" w:color="E4E4E4"/>
                                        <w:right w:val="none" w:sz="0" w:space="0" w:color="E4E4E4"/>
                                      </w:divBdr>
                                      <w:divsChild>
                                        <w:div w:id="1361735969">
                                          <w:marLeft w:val="0"/>
                                          <w:marRight w:val="0"/>
                                          <w:marTop w:val="0"/>
                                          <w:marBottom w:val="0"/>
                                          <w:divBdr>
                                            <w:top w:val="none" w:sz="0" w:space="0" w:color="auto"/>
                                            <w:left w:val="none" w:sz="0" w:space="0" w:color="auto"/>
                                            <w:bottom w:val="none" w:sz="0" w:space="0" w:color="auto"/>
                                            <w:right w:val="none" w:sz="0" w:space="0" w:color="auto"/>
                                          </w:divBdr>
                                          <w:divsChild>
                                            <w:div w:id="1107778295">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515265833">
                                  <w:marLeft w:val="0"/>
                                  <w:marRight w:val="-15"/>
                                  <w:marTop w:val="0"/>
                                  <w:marBottom w:val="30"/>
                                  <w:divBdr>
                                    <w:top w:val="single" w:sz="6" w:space="0" w:color="F9FBFD"/>
                                    <w:left w:val="single" w:sz="6" w:space="9" w:color="F9FBFD"/>
                                    <w:bottom w:val="none" w:sz="0" w:space="0" w:color="auto"/>
                                    <w:right w:val="single" w:sz="6" w:space="5" w:color="F9FBFD"/>
                                  </w:divBdr>
                                  <w:divsChild>
                                    <w:div w:id="1444808719">
                                      <w:marLeft w:val="-15"/>
                                      <w:marRight w:val="-15"/>
                                      <w:marTop w:val="0"/>
                                      <w:marBottom w:val="0"/>
                                      <w:divBdr>
                                        <w:top w:val="none" w:sz="0" w:space="0" w:color="E4E4E4"/>
                                        <w:left w:val="none" w:sz="0" w:space="0" w:color="E4E4E4"/>
                                        <w:bottom w:val="none" w:sz="0" w:space="0" w:color="E4E4E4"/>
                                        <w:right w:val="none" w:sz="0" w:space="0" w:color="E4E4E4"/>
                                      </w:divBdr>
                                      <w:divsChild>
                                        <w:div w:id="838422542">
                                          <w:marLeft w:val="0"/>
                                          <w:marRight w:val="0"/>
                                          <w:marTop w:val="0"/>
                                          <w:marBottom w:val="0"/>
                                          <w:divBdr>
                                            <w:top w:val="none" w:sz="0" w:space="0" w:color="auto"/>
                                            <w:left w:val="none" w:sz="0" w:space="0" w:color="auto"/>
                                            <w:bottom w:val="none" w:sz="0" w:space="0" w:color="auto"/>
                                            <w:right w:val="none" w:sz="0" w:space="0" w:color="auto"/>
                                          </w:divBdr>
                                          <w:divsChild>
                                            <w:div w:id="28465350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131291600">
                                  <w:marLeft w:val="0"/>
                                  <w:marRight w:val="-15"/>
                                  <w:marTop w:val="0"/>
                                  <w:marBottom w:val="30"/>
                                  <w:divBdr>
                                    <w:top w:val="single" w:sz="6" w:space="0" w:color="F9FBFD"/>
                                    <w:left w:val="single" w:sz="6" w:space="9" w:color="F9FBFD"/>
                                    <w:bottom w:val="none" w:sz="0" w:space="0" w:color="auto"/>
                                    <w:right w:val="single" w:sz="6" w:space="5" w:color="F9FBFD"/>
                                  </w:divBdr>
                                  <w:divsChild>
                                    <w:div w:id="123355152">
                                      <w:marLeft w:val="-15"/>
                                      <w:marRight w:val="-15"/>
                                      <w:marTop w:val="0"/>
                                      <w:marBottom w:val="0"/>
                                      <w:divBdr>
                                        <w:top w:val="none" w:sz="0" w:space="0" w:color="E4E4E4"/>
                                        <w:left w:val="none" w:sz="0" w:space="0" w:color="E4E4E4"/>
                                        <w:bottom w:val="none" w:sz="0" w:space="0" w:color="E4E4E4"/>
                                        <w:right w:val="none" w:sz="0" w:space="0" w:color="E4E4E4"/>
                                      </w:divBdr>
                                      <w:divsChild>
                                        <w:div w:id="689726047">
                                          <w:marLeft w:val="0"/>
                                          <w:marRight w:val="0"/>
                                          <w:marTop w:val="0"/>
                                          <w:marBottom w:val="0"/>
                                          <w:divBdr>
                                            <w:top w:val="none" w:sz="0" w:space="0" w:color="auto"/>
                                            <w:left w:val="none" w:sz="0" w:space="0" w:color="auto"/>
                                            <w:bottom w:val="none" w:sz="0" w:space="0" w:color="auto"/>
                                            <w:right w:val="none" w:sz="0" w:space="0" w:color="auto"/>
                                          </w:divBdr>
                                          <w:divsChild>
                                            <w:div w:id="345137864">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665233818">
                                  <w:marLeft w:val="0"/>
                                  <w:marRight w:val="-15"/>
                                  <w:marTop w:val="0"/>
                                  <w:marBottom w:val="30"/>
                                  <w:divBdr>
                                    <w:top w:val="single" w:sz="6" w:space="0" w:color="F9FBFD"/>
                                    <w:left w:val="single" w:sz="6" w:space="9" w:color="F9FBFD"/>
                                    <w:bottom w:val="none" w:sz="0" w:space="0" w:color="auto"/>
                                    <w:right w:val="single" w:sz="6" w:space="5" w:color="F9FBFD"/>
                                  </w:divBdr>
                                  <w:divsChild>
                                    <w:div w:id="1795102717">
                                      <w:marLeft w:val="-15"/>
                                      <w:marRight w:val="-15"/>
                                      <w:marTop w:val="0"/>
                                      <w:marBottom w:val="0"/>
                                      <w:divBdr>
                                        <w:top w:val="none" w:sz="0" w:space="0" w:color="E4E4E4"/>
                                        <w:left w:val="none" w:sz="0" w:space="0" w:color="E4E4E4"/>
                                        <w:bottom w:val="none" w:sz="0" w:space="0" w:color="E4E4E4"/>
                                        <w:right w:val="none" w:sz="0" w:space="0" w:color="E4E4E4"/>
                                      </w:divBdr>
                                      <w:divsChild>
                                        <w:div w:id="1495800103">
                                          <w:marLeft w:val="0"/>
                                          <w:marRight w:val="0"/>
                                          <w:marTop w:val="0"/>
                                          <w:marBottom w:val="0"/>
                                          <w:divBdr>
                                            <w:top w:val="none" w:sz="0" w:space="0" w:color="auto"/>
                                            <w:left w:val="none" w:sz="0" w:space="0" w:color="auto"/>
                                            <w:bottom w:val="none" w:sz="0" w:space="0" w:color="auto"/>
                                            <w:right w:val="none" w:sz="0" w:space="0" w:color="auto"/>
                                          </w:divBdr>
                                          <w:divsChild>
                                            <w:div w:id="168165741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047878180">
                                  <w:marLeft w:val="0"/>
                                  <w:marRight w:val="-15"/>
                                  <w:marTop w:val="0"/>
                                  <w:marBottom w:val="30"/>
                                  <w:divBdr>
                                    <w:top w:val="single" w:sz="6" w:space="0" w:color="F9FBFD"/>
                                    <w:left w:val="single" w:sz="6" w:space="9" w:color="F9FBFD"/>
                                    <w:bottom w:val="none" w:sz="0" w:space="0" w:color="auto"/>
                                    <w:right w:val="single" w:sz="6" w:space="5" w:color="F9FBFD"/>
                                  </w:divBdr>
                                  <w:divsChild>
                                    <w:div w:id="517277688">
                                      <w:marLeft w:val="-15"/>
                                      <w:marRight w:val="-15"/>
                                      <w:marTop w:val="0"/>
                                      <w:marBottom w:val="0"/>
                                      <w:divBdr>
                                        <w:top w:val="none" w:sz="0" w:space="0" w:color="E4E4E4"/>
                                        <w:left w:val="none" w:sz="0" w:space="0" w:color="E4E4E4"/>
                                        <w:bottom w:val="none" w:sz="0" w:space="0" w:color="E4E4E4"/>
                                        <w:right w:val="none" w:sz="0" w:space="0" w:color="E4E4E4"/>
                                      </w:divBdr>
                                      <w:divsChild>
                                        <w:div w:id="2119980305">
                                          <w:marLeft w:val="0"/>
                                          <w:marRight w:val="0"/>
                                          <w:marTop w:val="0"/>
                                          <w:marBottom w:val="0"/>
                                          <w:divBdr>
                                            <w:top w:val="none" w:sz="0" w:space="0" w:color="auto"/>
                                            <w:left w:val="none" w:sz="0" w:space="0" w:color="auto"/>
                                            <w:bottom w:val="none" w:sz="0" w:space="0" w:color="auto"/>
                                            <w:right w:val="none" w:sz="0" w:space="0" w:color="auto"/>
                                          </w:divBdr>
                                          <w:divsChild>
                                            <w:div w:id="196800120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208294693">
                                  <w:marLeft w:val="0"/>
                                  <w:marRight w:val="-15"/>
                                  <w:marTop w:val="0"/>
                                  <w:marBottom w:val="30"/>
                                  <w:divBdr>
                                    <w:top w:val="single" w:sz="6" w:space="0" w:color="F9FBFD"/>
                                    <w:left w:val="single" w:sz="6" w:space="9" w:color="F9FBFD"/>
                                    <w:bottom w:val="none" w:sz="0" w:space="0" w:color="auto"/>
                                    <w:right w:val="single" w:sz="6" w:space="5" w:color="F9FBFD"/>
                                  </w:divBdr>
                                  <w:divsChild>
                                    <w:div w:id="1022786043">
                                      <w:marLeft w:val="-15"/>
                                      <w:marRight w:val="-15"/>
                                      <w:marTop w:val="0"/>
                                      <w:marBottom w:val="0"/>
                                      <w:divBdr>
                                        <w:top w:val="none" w:sz="0" w:space="0" w:color="E4E4E4"/>
                                        <w:left w:val="none" w:sz="0" w:space="0" w:color="E4E4E4"/>
                                        <w:bottom w:val="none" w:sz="0" w:space="0" w:color="E4E4E4"/>
                                        <w:right w:val="none" w:sz="0" w:space="0" w:color="E4E4E4"/>
                                      </w:divBdr>
                                      <w:divsChild>
                                        <w:div w:id="675695242">
                                          <w:marLeft w:val="0"/>
                                          <w:marRight w:val="0"/>
                                          <w:marTop w:val="0"/>
                                          <w:marBottom w:val="0"/>
                                          <w:divBdr>
                                            <w:top w:val="none" w:sz="0" w:space="0" w:color="auto"/>
                                            <w:left w:val="none" w:sz="0" w:space="0" w:color="auto"/>
                                            <w:bottom w:val="none" w:sz="0" w:space="0" w:color="auto"/>
                                            <w:right w:val="none" w:sz="0" w:space="0" w:color="auto"/>
                                          </w:divBdr>
                                          <w:divsChild>
                                            <w:div w:id="830559079">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4150466">
          <w:marLeft w:val="0"/>
          <w:marRight w:val="0"/>
          <w:marTop w:val="0"/>
          <w:marBottom w:val="0"/>
          <w:divBdr>
            <w:top w:val="none" w:sz="0" w:space="0" w:color="auto"/>
            <w:left w:val="none" w:sz="0" w:space="0" w:color="auto"/>
            <w:bottom w:val="none" w:sz="0" w:space="0" w:color="auto"/>
            <w:right w:val="none" w:sz="0" w:space="0" w:color="auto"/>
          </w:divBdr>
          <w:divsChild>
            <w:div w:id="870653891">
              <w:marLeft w:val="0"/>
              <w:marRight w:val="0"/>
              <w:marTop w:val="0"/>
              <w:marBottom w:val="0"/>
              <w:divBdr>
                <w:top w:val="single" w:sz="12" w:space="1" w:color="0B57D0"/>
                <w:left w:val="single" w:sz="12" w:space="2" w:color="0B57D0"/>
                <w:bottom w:val="single" w:sz="12" w:space="1" w:color="0B57D0"/>
                <w:right w:val="single" w:sz="12" w:space="2" w:color="0B57D0"/>
              </w:divBdr>
              <w:divsChild>
                <w:div w:id="183881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964329">
          <w:marLeft w:val="0"/>
          <w:marRight w:val="0"/>
          <w:marTop w:val="0"/>
          <w:marBottom w:val="0"/>
          <w:divBdr>
            <w:top w:val="none" w:sz="0" w:space="0" w:color="auto"/>
            <w:left w:val="none" w:sz="0" w:space="0" w:color="auto"/>
            <w:bottom w:val="none" w:sz="0" w:space="0" w:color="auto"/>
            <w:right w:val="none" w:sz="0" w:space="0" w:color="auto"/>
          </w:divBdr>
        </w:div>
        <w:div w:id="503132126">
          <w:marLeft w:val="0"/>
          <w:marRight w:val="0"/>
          <w:marTop w:val="0"/>
          <w:marBottom w:val="0"/>
          <w:divBdr>
            <w:top w:val="none" w:sz="0" w:space="0" w:color="auto"/>
            <w:left w:val="none" w:sz="0" w:space="0" w:color="auto"/>
            <w:bottom w:val="none" w:sz="0" w:space="0" w:color="auto"/>
            <w:right w:val="none" w:sz="0" w:space="0" w:color="auto"/>
          </w:divBdr>
        </w:div>
      </w:divsChild>
    </w:div>
    <w:div w:id="1669861998">
      <w:bodyDiv w:val="1"/>
      <w:marLeft w:val="0"/>
      <w:marRight w:val="0"/>
      <w:marTop w:val="0"/>
      <w:marBottom w:val="0"/>
      <w:divBdr>
        <w:top w:val="none" w:sz="0" w:space="0" w:color="auto"/>
        <w:left w:val="none" w:sz="0" w:space="0" w:color="auto"/>
        <w:bottom w:val="none" w:sz="0" w:space="0" w:color="auto"/>
        <w:right w:val="none" w:sz="0" w:space="0" w:color="auto"/>
      </w:divBdr>
    </w:div>
    <w:div w:id="1682508000">
      <w:bodyDiv w:val="1"/>
      <w:marLeft w:val="0"/>
      <w:marRight w:val="0"/>
      <w:marTop w:val="0"/>
      <w:marBottom w:val="0"/>
      <w:divBdr>
        <w:top w:val="none" w:sz="0" w:space="0" w:color="auto"/>
        <w:left w:val="none" w:sz="0" w:space="0" w:color="auto"/>
        <w:bottom w:val="none" w:sz="0" w:space="0" w:color="auto"/>
        <w:right w:val="none" w:sz="0" w:space="0" w:color="auto"/>
      </w:divBdr>
    </w:div>
    <w:div w:id="1821919712">
      <w:bodyDiv w:val="1"/>
      <w:marLeft w:val="0"/>
      <w:marRight w:val="0"/>
      <w:marTop w:val="0"/>
      <w:marBottom w:val="0"/>
      <w:divBdr>
        <w:top w:val="none" w:sz="0" w:space="0" w:color="auto"/>
        <w:left w:val="none" w:sz="0" w:space="0" w:color="auto"/>
        <w:bottom w:val="none" w:sz="0" w:space="0" w:color="auto"/>
        <w:right w:val="none" w:sz="0" w:space="0" w:color="auto"/>
      </w:divBdr>
    </w:div>
    <w:div w:id="1822312354">
      <w:bodyDiv w:val="1"/>
      <w:marLeft w:val="0"/>
      <w:marRight w:val="0"/>
      <w:marTop w:val="0"/>
      <w:marBottom w:val="0"/>
      <w:divBdr>
        <w:top w:val="none" w:sz="0" w:space="0" w:color="auto"/>
        <w:left w:val="none" w:sz="0" w:space="0" w:color="auto"/>
        <w:bottom w:val="none" w:sz="0" w:space="0" w:color="auto"/>
        <w:right w:val="none" w:sz="0" w:space="0" w:color="auto"/>
      </w:divBdr>
    </w:div>
    <w:div w:id="1844280734">
      <w:bodyDiv w:val="1"/>
      <w:marLeft w:val="0"/>
      <w:marRight w:val="0"/>
      <w:marTop w:val="0"/>
      <w:marBottom w:val="0"/>
      <w:divBdr>
        <w:top w:val="none" w:sz="0" w:space="0" w:color="auto"/>
        <w:left w:val="none" w:sz="0" w:space="0" w:color="auto"/>
        <w:bottom w:val="none" w:sz="0" w:space="0" w:color="auto"/>
        <w:right w:val="none" w:sz="0" w:space="0" w:color="auto"/>
      </w:divBdr>
      <w:divsChild>
        <w:div w:id="1148784482">
          <w:marLeft w:val="0"/>
          <w:marRight w:val="0"/>
          <w:marTop w:val="0"/>
          <w:marBottom w:val="0"/>
          <w:divBdr>
            <w:top w:val="none" w:sz="0" w:space="0" w:color="auto"/>
            <w:left w:val="none" w:sz="0" w:space="0" w:color="auto"/>
            <w:bottom w:val="single" w:sz="6" w:space="0" w:color="F9FBFD"/>
            <w:right w:val="none" w:sz="0" w:space="0" w:color="auto"/>
          </w:divBdr>
          <w:divsChild>
            <w:div w:id="1817528842">
              <w:marLeft w:val="0"/>
              <w:marRight w:val="0"/>
              <w:marTop w:val="0"/>
              <w:marBottom w:val="0"/>
              <w:divBdr>
                <w:top w:val="none" w:sz="0" w:space="0" w:color="auto"/>
                <w:left w:val="none" w:sz="0" w:space="0" w:color="auto"/>
                <w:bottom w:val="none" w:sz="0" w:space="0" w:color="auto"/>
                <w:right w:val="none" w:sz="0" w:space="0" w:color="auto"/>
              </w:divBdr>
              <w:divsChild>
                <w:div w:id="175118020">
                  <w:marLeft w:val="0"/>
                  <w:marRight w:val="0"/>
                  <w:marTop w:val="0"/>
                  <w:marBottom w:val="0"/>
                  <w:divBdr>
                    <w:top w:val="none" w:sz="0" w:space="0" w:color="auto"/>
                    <w:left w:val="none" w:sz="0" w:space="0" w:color="auto"/>
                    <w:bottom w:val="none" w:sz="0" w:space="0" w:color="auto"/>
                    <w:right w:val="none" w:sz="0" w:space="0" w:color="auto"/>
                  </w:divBdr>
                  <w:divsChild>
                    <w:div w:id="817578205">
                      <w:marLeft w:val="0"/>
                      <w:marRight w:val="0"/>
                      <w:marTop w:val="0"/>
                      <w:marBottom w:val="0"/>
                      <w:divBdr>
                        <w:top w:val="none" w:sz="0" w:space="0" w:color="auto"/>
                        <w:left w:val="none" w:sz="0" w:space="0" w:color="auto"/>
                        <w:bottom w:val="none" w:sz="0" w:space="0" w:color="auto"/>
                        <w:right w:val="none" w:sz="0" w:space="0" w:color="auto"/>
                      </w:divBdr>
                      <w:divsChild>
                        <w:div w:id="1548644503">
                          <w:marLeft w:val="0"/>
                          <w:marRight w:val="0"/>
                          <w:marTop w:val="0"/>
                          <w:marBottom w:val="0"/>
                          <w:divBdr>
                            <w:top w:val="none" w:sz="0" w:space="0" w:color="auto"/>
                            <w:left w:val="none" w:sz="0" w:space="0" w:color="auto"/>
                            <w:bottom w:val="none" w:sz="0" w:space="0" w:color="auto"/>
                            <w:right w:val="none" w:sz="0" w:space="0" w:color="auto"/>
                          </w:divBdr>
                        </w:div>
                        <w:div w:id="1979147456">
                          <w:marLeft w:val="810"/>
                          <w:marRight w:val="0"/>
                          <w:marTop w:val="0"/>
                          <w:marBottom w:val="0"/>
                          <w:divBdr>
                            <w:top w:val="none" w:sz="0" w:space="0" w:color="auto"/>
                            <w:left w:val="none" w:sz="0" w:space="0" w:color="auto"/>
                            <w:bottom w:val="none" w:sz="0" w:space="0" w:color="auto"/>
                            <w:right w:val="none" w:sz="0" w:space="0" w:color="auto"/>
                          </w:divBdr>
                          <w:divsChild>
                            <w:div w:id="2024476148">
                              <w:marLeft w:val="0"/>
                              <w:marRight w:val="0"/>
                              <w:marTop w:val="0"/>
                              <w:marBottom w:val="0"/>
                              <w:divBdr>
                                <w:top w:val="none" w:sz="0" w:space="0" w:color="auto"/>
                                <w:left w:val="none" w:sz="0" w:space="0" w:color="auto"/>
                                <w:bottom w:val="none" w:sz="0" w:space="0" w:color="auto"/>
                                <w:right w:val="none" w:sz="0" w:space="0" w:color="auto"/>
                              </w:divBdr>
                              <w:divsChild>
                                <w:div w:id="1222594332">
                                  <w:marLeft w:val="0"/>
                                  <w:marRight w:val="0"/>
                                  <w:marTop w:val="0"/>
                                  <w:marBottom w:val="0"/>
                                  <w:divBdr>
                                    <w:top w:val="none" w:sz="0" w:space="0" w:color="auto"/>
                                    <w:left w:val="none" w:sz="0" w:space="0" w:color="auto"/>
                                    <w:bottom w:val="none" w:sz="0" w:space="0" w:color="auto"/>
                                    <w:right w:val="none" w:sz="0" w:space="0" w:color="auto"/>
                                  </w:divBdr>
                                  <w:divsChild>
                                    <w:div w:id="1342469567">
                                      <w:marLeft w:val="0"/>
                                      <w:marRight w:val="0"/>
                                      <w:marTop w:val="0"/>
                                      <w:marBottom w:val="0"/>
                                      <w:divBdr>
                                        <w:top w:val="none" w:sz="0" w:space="0" w:color="auto"/>
                                        <w:left w:val="none" w:sz="0" w:space="0" w:color="auto"/>
                                        <w:bottom w:val="none" w:sz="0" w:space="0" w:color="auto"/>
                                        <w:right w:val="none" w:sz="0" w:space="0" w:color="auto"/>
                                      </w:divBdr>
                                      <w:divsChild>
                                        <w:div w:id="1771317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450588">
                              <w:marLeft w:val="0"/>
                              <w:marRight w:val="120"/>
                              <w:marTop w:val="0"/>
                              <w:marBottom w:val="0"/>
                              <w:divBdr>
                                <w:top w:val="none" w:sz="0" w:space="0" w:color="auto"/>
                                <w:left w:val="none" w:sz="0" w:space="0" w:color="auto"/>
                                <w:bottom w:val="none" w:sz="0" w:space="0" w:color="auto"/>
                                <w:right w:val="none" w:sz="0" w:space="0" w:color="auto"/>
                              </w:divBdr>
                              <w:divsChild>
                                <w:div w:id="1724134865">
                                  <w:marLeft w:val="0"/>
                                  <w:marRight w:val="0"/>
                                  <w:marTop w:val="0"/>
                                  <w:marBottom w:val="0"/>
                                  <w:divBdr>
                                    <w:top w:val="none" w:sz="0" w:space="0" w:color="auto"/>
                                    <w:left w:val="none" w:sz="0" w:space="0" w:color="auto"/>
                                    <w:bottom w:val="none" w:sz="0" w:space="0" w:color="auto"/>
                                    <w:right w:val="none" w:sz="0" w:space="0" w:color="auto"/>
                                  </w:divBdr>
                                  <w:divsChild>
                                    <w:div w:id="397215534">
                                      <w:marLeft w:val="0"/>
                                      <w:marRight w:val="0"/>
                                      <w:marTop w:val="0"/>
                                      <w:marBottom w:val="0"/>
                                      <w:divBdr>
                                        <w:top w:val="none" w:sz="0" w:space="0" w:color="auto"/>
                                        <w:left w:val="none" w:sz="0" w:space="0" w:color="auto"/>
                                        <w:bottom w:val="none" w:sz="0" w:space="0" w:color="auto"/>
                                        <w:right w:val="none" w:sz="0" w:space="0" w:color="auto"/>
                                      </w:divBdr>
                                      <w:divsChild>
                                        <w:div w:id="754547648">
                                          <w:marLeft w:val="0"/>
                                          <w:marRight w:val="0"/>
                                          <w:marTop w:val="0"/>
                                          <w:marBottom w:val="0"/>
                                          <w:divBdr>
                                            <w:top w:val="none" w:sz="0" w:space="0" w:color="auto"/>
                                            <w:left w:val="none" w:sz="0" w:space="0" w:color="auto"/>
                                            <w:bottom w:val="none" w:sz="0" w:space="0" w:color="auto"/>
                                            <w:right w:val="none" w:sz="0" w:space="0" w:color="auto"/>
                                          </w:divBdr>
                                          <w:divsChild>
                                            <w:div w:id="1458260513">
                                              <w:marLeft w:val="30"/>
                                              <w:marRight w:val="0"/>
                                              <w:marTop w:val="0"/>
                                              <w:marBottom w:val="0"/>
                                              <w:divBdr>
                                                <w:top w:val="none" w:sz="0" w:space="0" w:color="auto"/>
                                                <w:left w:val="none" w:sz="0" w:space="0" w:color="auto"/>
                                                <w:bottom w:val="none" w:sz="0" w:space="0" w:color="auto"/>
                                                <w:right w:val="none" w:sz="0" w:space="0" w:color="auto"/>
                                              </w:divBdr>
                                              <w:divsChild>
                                                <w:div w:id="1590000264">
                                                  <w:marLeft w:val="0"/>
                                                  <w:marRight w:val="0"/>
                                                  <w:marTop w:val="0"/>
                                                  <w:marBottom w:val="0"/>
                                                  <w:divBdr>
                                                    <w:top w:val="none" w:sz="0" w:space="0" w:color="auto"/>
                                                    <w:left w:val="none" w:sz="0" w:space="0" w:color="auto"/>
                                                    <w:bottom w:val="none" w:sz="0" w:space="0" w:color="auto"/>
                                                    <w:right w:val="none" w:sz="0" w:space="0" w:color="auto"/>
                                                  </w:divBdr>
                                                  <w:divsChild>
                                                    <w:div w:id="390082459">
                                                      <w:marLeft w:val="15"/>
                                                      <w:marRight w:val="15"/>
                                                      <w:marTop w:val="15"/>
                                                      <w:marBottom w:val="15"/>
                                                      <w:divBdr>
                                                        <w:top w:val="none" w:sz="0" w:space="0" w:color="auto"/>
                                                        <w:left w:val="none" w:sz="0" w:space="0" w:color="auto"/>
                                                        <w:bottom w:val="none" w:sz="0" w:space="0" w:color="auto"/>
                                                        <w:right w:val="none" w:sz="0" w:space="0" w:color="auto"/>
                                                      </w:divBdr>
                                                      <w:divsChild>
                                                        <w:div w:id="597056395">
                                                          <w:marLeft w:val="0"/>
                                                          <w:marRight w:val="0"/>
                                                          <w:marTop w:val="0"/>
                                                          <w:marBottom w:val="0"/>
                                                          <w:divBdr>
                                                            <w:top w:val="none" w:sz="0" w:space="0" w:color="auto"/>
                                                            <w:left w:val="none" w:sz="0" w:space="0" w:color="auto"/>
                                                            <w:bottom w:val="none" w:sz="0" w:space="0" w:color="auto"/>
                                                            <w:right w:val="none" w:sz="0" w:space="0" w:color="auto"/>
                                                          </w:divBdr>
                                                          <w:divsChild>
                                                            <w:div w:id="1153958416">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844562813">
                                              <w:marLeft w:val="30"/>
                                              <w:marRight w:val="0"/>
                                              <w:marTop w:val="0"/>
                                              <w:marBottom w:val="0"/>
                                              <w:divBdr>
                                                <w:top w:val="none" w:sz="0" w:space="0" w:color="auto"/>
                                                <w:left w:val="none" w:sz="0" w:space="0" w:color="auto"/>
                                                <w:bottom w:val="none" w:sz="0" w:space="0" w:color="auto"/>
                                                <w:right w:val="none" w:sz="0" w:space="0" w:color="auto"/>
                                              </w:divBdr>
                                              <w:divsChild>
                                                <w:div w:id="667906798">
                                                  <w:marLeft w:val="0"/>
                                                  <w:marRight w:val="0"/>
                                                  <w:marTop w:val="0"/>
                                                  <w:marBottom w:val="0"/>
                                                  <w:divBdr>
                                                    <w:top w:val="none" w:sz="0" w:space="0" w:color="auto"/>
                                                    <w:left w:val="none" w:sz="0" w:space="0" w:color="auto"/>
                                                    <w:bottom w:val="none" w:sz="0" w:space="0" w:color="auto"/>
                                                    <w:right w:val="none" w:sz="0" w:space="0" w:color="auto"/>
                                                  </w:divBdr>
                                                  <w:divsChild>
                                                    <w:div w:id="852306257">
                                                      <w:marLeft w:val="15"/>
                                                      <w:marRight w:val="15"/>
                                                      <w:marTop w:val="15"/>
                                                      <w:marBottom w:val="15"/>
                                                      <w:divBdr>
                                                        <w:top w:val="none" w:sz="0" w:space="0" w:color="auto"/>
                                                        <w:left w:val="none" w:sz="0" w:space="0" w:color="auto"/>
                                                        <w:bottom w:val="none" w:sz="0" w:space="0" w:color="auto"/>
                                                        <w:right w:val="none" w:sz="0" w:space="0" w:color="auto"/>
                                                      </w:divBdr>
                                                      <w:divsChild>
                                                        <w:div w:id="1627395492">
                                                          <w:marLeft w:val="0"/>
                                                          <w:marRight w:val="0"/>
                                                          <w:marTop w:val="0"/>
                                                          <w:marBottom w:val="0"/>
                                                          <w:divBdr>
                                                            <w:top w:val="none" w:sz="0" w:space="0" w:color="auto"/>
                                                            <w:left w:val="none" w:sz="0" w:space="0" w:color="auto"/>
                                                            <w:bottom w:val="none" w:sz="0" w:space="0" w:color="auto"/>
                                                            <w:right w:val="none" w:sz="0" w:space="0" w:color="auto"/>
                                                          </w:divBdr>
                                                          <w:divsChild>
                                                            <w:div w:id="1789350153">
                                                              <w:marLeft w:val="30"/>
                                                              <w:marRight w:val="3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5674482">
                              <w:marLeft w:val="0"/>
                              <w:marRight w:val="0"/>
                              <w:marTop w:val="0"/>
                              <w:marBottom w:val="0"/>
                              <w:divBdr>
                                <w:top w:val="none" w:sz="0" w:space="0" w:color="auto"/>
                                <w:left w:val="none" w:sz="0" w:space="0" w:color="auto"/>
                                <w:bottom w:val="none" w:sz="0" w:space="0" w:color="auto"/>
                                <w:right w:val="none" w:sz="0" w:space="0" w:color="auto"/>
                              </w:divBdr>
                              <w:divsChild>
                                <w:div w:id="1611276122">
                                  <w:marLeft w:val="30"/>
                                  <w:marRight w:val="120"/>
                                  <w:marTop w:val="0"/>
                                  <w:marBottom w:val="0"/>
                                  <w:divBdr>
                                    <w:top w:val="none" w:sz="0" w:space="0" w:color="auto"/>
                                    <w:left w:val="none" w:sz="0" w:space="0" w:color="auto"/>
                                    <w:bottom w:val="none" w:sz="0" w:space="0" w:color="auto"/>
                                    <w:right w:val="none" w:sz="0" w:space="0" w:color="auto"/>
                                  </w:divBdr>
                                  <w:divsChild>
                                    <w:div w:id="1903784383">
                                      <w:marLeft w:val="0"/>
                                      <w:marRight w:val="0"/>
                                      <w:marTop w:val="0"/>
                                      <w:marBottom w:val="0"/>
                                      <w:divBdr>
                                        <w:top w:val="single" w:sz="24" w:space="0" w:color="auto"/>
                                        <w:left w:val="single" w:sz="24" w:space="0" w:color="auto"/>
                                        <w:bottom w:val="single" w:sz="2" w:space="0" w:color="auto"/>
                                        <w:right w:val="single" w:sz="24" w:space="0" w:color="auto"/>
                                      </w:divBdr>
                                    </w:div>
                                  </w:divsChild>
                                </w:div>
                              </w:divsChild>
                            </w:div>
                            <w:div w:id="1801611114">
                              <w:marLeft w:val="0"/>
                              <w:marRight w:val="0"/>
                              <w:marTop w:val="0"/>
                              <w:marBottom w:val="0"/>
                              <w:divBdr>
                                <w:top w:val="none" w:sz="0" w:space="0" w:color="auto"/>
                                <w:left w:val="none" w:sz="0" w:space="0" w:color="auto"/>
                                <w:bottom w:val="none" w:sz="0" w:space="0" w:color="auto"/>
                                <w:right w:val="none" w:sz="0" w:space="0" w:color="auto"/>
                              </w:divBdr>
                              <w:divsChild>
                                <w:div w:id="1574583326">
                                  <w:marLeft w:val="0"/>
                                  <w:marRight w:val="0"/>
                                  <w:marTop w:val="0"/>
                                  <w:marBottom w:val="0"/>
                                  <w:divBdr>
                                    <w:top w:val="none" w:sz="0" w:space="0" w:color="auto"/>
                                    <w:left w:val="none" w:sz="0" w:space="0" w:color="auto"/>
                                    <w:bottom w:val="none" w:sz="0" w:space="0" w:color="auto"/>
                                    <w:right w:val="none" w:sz="0" w:space="0" w:color="auto"/>
                                  </w:divBdr>
                                  <w:divsChild>
                                    <w:div w:id="210388309">
                                      <w:marLeft w:val="0"/>
                                      <w:marRight w:val="0"/>
                                      <w:marTop w:val="0"/>
                                      <w:marBottom w:val="0"/>
                                      <w:divBdr>
                                        <w:top w:val="none" w:sz="0" w:space="0" w:color="auto"/>
                                        <w:left w:val="none" w:sz="0" w:space="0" w:color="auto"/>
                                        <w:bottom w:val="none" w:sz="0" w:space="0" w:color="auto"/>
                                        <w:right w:val="none" w:sz="0" w:space="0" w:color="auto"/>
                                      </w:divBdr>
                                      <w:divsChild>
                                        <w:div w:id="1660305753">
                                          <w:marLeft w:val="0"/>
                                          <w:marRight w:val="0"/>
                                          <w:marTop w:val="0"/>
                                          <w:marBottom w:val="0"/>
                                          <w:divBdr>
                                            <w:top w:val="none" w:sz="0" w:space="0" w:color="auto"/>
                                            <w:left w:val="none" w:sz="0" w:space="0" w:color="auto"/>
                                            <w:bottom w:val="none" w:sz="0" w:space="0" w:color="auto"/>
                                            <w:right w:val="none" w:sz="0" w:space="0" w:color="auto"/>
                                          </w:divBdr>
                                          <w:divsChild>
                                            <w:div w:id="184634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55472170">
              <w:marLeft w:val="0"/>
              <w:marRight w:val="0"/>
              <w:marTop w:val="0"/>
              <w:marBottom w:val="0"/>
              <w:divBdr>
                <w:top w:val="none" w:sz="0" w:space="0" w:color="auto"/>
                <w:left w:val="none" w:sz="0" w:space="0" w:color="auto"/>
                <w:bottom w:val="none" w:sz="0" w:space="0" w:color="auto"/>
                <w:right w:val="none" w:sz="0" w:space="0" w:color="auto"/>
              </w:divBdr>
              <w:divsChild>
                <w:div w:id="1637446030">
                  <w:marLeft w:val="0"/>
                  <w:marRight w:val="0"/>
                  <w:marTop w:val="0"/>
                  <w:marBottom w:val="0"/>
                  <w:divBdr>
                    <w:top w:val="none" w:sz="0" w:space="0" w:color="auto"/>
                    <w:left w:val="none" w:sz="0" w:space="0" w:color="auto"/>
                    <w:bottom w:val="none" w:sz="0" w:space="0" w:color="auto"/>
                    <w:right w:val="none" w:sz="0" w:space="0" w:color="auto"/>
                  </w:divBdr>
                  <w:divsChild>
                    <w:div w:id="1702124129">
                      <w:marLeft w:val="810"/>
                      <w:marRight w:val="0"/>
                      <w:marTop w:val="0"/>
                      <w:marBottom w:val="0"/>
                      <w:divBdr>
                        <w:top w:val="none" w:sz="0" w:space="0" w:color="auto"/>
                        <w:left w:val="none" w:sz="0" w:space="0" w:color="auto"/>
                        <w:bottom w:val="none" w:sz="0" w:space="0" w:color="auto"/>
                        <w:right w:val="none" w:sz="0" w:space="0" w:color="auto"/>
                      </w:divBdr>
                      <w:divsChild>
                        <w:div w:id="2037778344">
                          <w:marLeft w:val="0"/>
                          <w:marRight w:val="0"/>
                          <w:marTop w:val="120"/>
                          <w:marBottom w:val="0"/>
                          <w:divBdr>
                            <w:top w:val="none" w:sz="0" w:space="0" w:color="auto"/>
                            <w:left w:val="none" w:sz="0" w:space="0" w:color="auto"/>
                            <w:bottom w:val="none" w:sz="0" w:space="0" w:color="auto"/>
                            <w:right w:val="none" w:sz="0" w:space="0" w:color="auto"/>
                          </w:divBdr>
                        </w:div>
                        <w:div w:id="1256404285">
                          <w:marLeft w:val="0"/>
                          <w:marRight w:val="0"/>
                          <w:marTop w:val="120"/>
                          <w:marBottom w:val="0"/>
                          <w:divBdr>
                            <w:top w:val="none" w:sz="0" w:space="0" w:color="auto"/>
                            <w:left w:val="none" w:sz="0" w:space="0" w:color="auto"/>
                            <w:bottom w:val="none" w:sz="0" w:space="0" w:color="auto"/>
                            <w:right w:val="none" w:sz="0" w:space="0" w:color="auto"/>
                          </w:divBdr>
                        </w:div>
                        <w:div w:id="1780295815">
                          <w:marLeft w:val="0"/>
                          <w:marRight w:val="0"/>
                          <w:marTop w:val="120"/>
                          <w:marBottom w:val="0"/>
                          <w:divBdr>
                            <w:top w:val="none" w:sz="0" w:space="0" w:color="auto"/>
                            <w:left w:val="none" w:sz="0" w:space="0" w:color="auto"/>
                            <w:bottom w:val="none" w:sz="0" w:space="0" w:color="auto"/>
                            <w:right w:val="none" w:sz="0" w:space="0" w:color="auto"/>
                          </w:divBdr>
                        </w:div>
                        <w:div w:id="1595627859">
                          <w:marLeft w:val="0"/>
                          <w:marRight w:val="0"/>
                          <w:marTop w:val="120"/>
                          <w:marBottom w:val="0"/>
                          <w:divBdr>
                            <w:top w:val="none" w:sz="0" w:space="0" w:color="auto"/>
                            <w:left w:val="none" w:sz="0" w:space="0" w:color="auto"/>
                            <w:bottom w:val="none" w:sz="0" w:space="0" w:color="auto"/>
                            <w:right w:val="none" w:sz="0" w:space="0" w:color="auto"/>
                          </w:divBdr>
                        </w:div>
                        <w:div w:id="1578322549">
                          <w:marLeft w:val="0"/>
                          <w:marRight w:val="0"/>
                          <w:marTop w:val="120"/>
                          <w:marBottom w:val="0"/>
                          <w:divBdr>
                            <w:top w:val="none" w:sz="0" w:space="0" w:color="auto"/>
                            <w:left w:val="none" w:sz="0" w:space="0" w:color="auto"/>
                            <w:bottom w:val="none" w:sz="0" w:space="0" w:color="auto"/>
                            <w:right w:val="none" w:sz="0" w:space="0" w:color="auto"/>
                          </w:divBdr>
                        </w:div>
                        <w:div w:id="317223201">
                          <w:marLeft w:val="0"/>
                          <w:marRight w:val="0"/>
                          <w:marTop w:val="120"/>
                          <w:marBottom w:val="0"/>
                          <w:divBdr>
                            <w:top w:val="none" w:sz="0" w:space="0" w:color="auto"/>
                            <w:left w:val="none" w:sz="0" w:space="0" w:color="auto"/>
                            <w:bottom w:val="none" w:sz="0" w:space="0" w:color="auto"/>
                            <w:right w:val="none" w:sz="0" w:space="0" w:color="auto"/>
                          </w:divBdr>
                        </w:div>
                        <w:div w:id="958144287">
                          <w:marLeft w:val="0"/>
                          <w:marRight w:val="0"/>
                          <w:marTop w:val="120"/>
                          <w:marBottom w:val="0"/>
                          <w:divBdr>
                            <w:top w:val="none" w:sz="0" w:space="0" w:color="auto"/>
                            <w:left w:val="none" w:sz="0" w:space="0" w:color="auto"/>
                            <w:bottom w:val="none" w:sz="0" w:space="0" w:color="auto"/>
                            <w:right w:val="none" w:sz="0" w:space="0" w:color="auto"/>
                          </w:divBdr>
                        </w:div>
                        <w:div w:id="1878816607">
                          <w:marLeft w:val="0"/>
                          <w:marRight w:val="0"/>
                          <w:marTop w:val="120"/>
                          <w:marBottom w:val="0"/>
                          <w:divBdr>
                            <w:top w:val="none" w:sz="0" w:space="0" w:color="auto"/>
                            <w:left w:val="none" w:sz="0" w:space="0" w:color="auto"/>
                            <w:bottom w:val="none" w:sz="0" w:space="0" w:color="auto"/>
                            <w:right w:val="none" w:sz="0" w:space="0" w:color="auto"/>
                          </w:divBdr>
                        </w:div>
                        <w:div w:id="680473431">
                          <w:marLeft w:val="0"/>
                          <w:marRight w:val="0"/>
                          <w:marTop w:val="120"/>
                          <w:marBottom w:val="0"/>
                          <w:divBdr>
                            <w:top w:val="none" w:sz="0" w:space="0" w:color="auto"/>
                            <w:left w:val="none" w:sz="0" w:space="0" w:color="auto"/>
                            <w:bottom w:val="none" w:sz="0" w:space="0" w:color="auto"/>
                            <w:right w:val="none" w:sz="0" w:space="0" w:color="auto"/>
                          </w:divBdr>
                        </w:div>
                        <w:div w:id="403332368">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672753571">
                  <w:marLeft w:val="240"/>
                  <w:marRight w:val="240"/>
                  <w:marTop w:val="90"/>
                  <w:marBottom w:val="120"/>
                  <w:divBdr>
                    <w:top w:val="none" w:sz="0" w:space="0" w:color="auto"/>
                    <w:left w:val="none" w:sz="0" w:space="0" w:color="auto"/>
                    <w:bottom w:val="none" w:sz="0" w:space="0" w:color="auto"/>
                    <w:right w:val="none" w:sz="0" w:space="0" w:color="auto"/>
                  </w:divBdr>
                  <w:divsChild>
                    <w:div w:id="1531651794">
                      <w:marLeft w:val="0"/>
                      <w:marRight w:val="390"/>
                      <w:marTop w:val="0"/>
                      <w:marBottom w:val="0"/>
                      <w:divBdr>
                        <w:top w:val="none" w:sz="0" w:space="0" w:color="auto"/>
                        <w:left w:val="none" w:sz="0" w:space="0" w:color="auto"/>
                        <w:bottom w:val="none" w:sz="0" w:space="0" w:color="auto"/>
                        <w:right w:val="none" w:sz="0" w:space="0" w:color="auto"/>
                      </w:divBdr>
                      <w:divsChild>
                        <w:div w:id="675812973">
                          <w:marLeft w:val="0"/>
                          <w:marRight w:val="0"/>
                          <w:marTop w:val="0"/>
                          <w:marBottom w:val="0"/>
                          <w:divBdr>
                            <w:top w:val="single" w:sz="2" w:space="0" w:color="E5E5E5"/>
                            <w:left w:val="none" w:sz="0" w:space="0" w:color="auto"/>
                            <w:bottom w:val="single" w:sz="2" w:space="0" w:color="EBEBEB"/>
                            <w:right w:val="none" w:sz="0" w:space="0" w:color="auto"/>
                          </w:divBdr>
                          <w:divsChild>
                            <w:div w:id="1262181163">
                              <w:marLeft w:val="120"/>
                              <w:marRight w:val="0"/>
                              <w:marTop w:val="90"/>
                              <w:marBottom w:val="90"/>
                              <w:divBdr>
                                <w:top w:val="none" w:sz="0" w:space="0" w:color="auto"/>
                                <w:left w:val="none" w:sz="0" w:space="0" w:color="auto"/>
                                <w:bottom w:val="none" w:sz="0" w:space="0" w:color="auto"/>
                                <w:right w:val="none" w:sz="0" w:space="0" w:color="auto"/>
                              </w:divBdr>
                              <w:divsChild>
                                <w:div w:id="1876312934">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4291394">
              <w:marLeft w:val="0"/>
              <w:marRight w:val="0"/>
              <w:marTop w:val="0"/>
              <w:marBottom w:val="0"/>
              <w:divBdr>
                <w:top w:val="none" w:sz="0" w:space="0" w:color="auto"/>
                <w:left w:val="none" w:sz="0" w:space="0" w:color="auto"/>
                <w:bottom w:val="none" w:sz="0" w:space="0" w:color="auto"/>
                <w:right w:val="none" w:sz="0" w:space="0" w:color="auto"/>
              </w:divBdr>
              <w:divsChild>
                <w:div w:id="1752392572">
                  <w:marLeft w:val="0"/>
                  <w:marRight w:val="0"/>
                  <w:marTop w:val="0"/>
                  <w:marBottom w:val="0"/>
                  <w:divBdr>
                    <w:top w:val="none" w:sz="0" w:space="0" w:color="auto"/>
                    <w:left w:val="none" w:sz="0" w:space="0" w:color="auto"/>
                    <w:bottom w:val="none" w:sz="0" w:space="0" w:color="auto"/>
                    <w:right w:val="none" w:sz="0" w:space="0" w:color="auto"/>
                  </w:divBdr>
                  <w:divsChild>
                    <w:div w:id="752702686">
                      <w:marLeft w:val="0"/>
                      <w:marRight w:val="0"/>
                      <w:marTop w:val="0"/>
                      <w:marBottom w:val="0"/>
                      <w:divBdr>
                        <w:top w:val="none" w:sz="0" w:space="0" w:color="auto"/>
                        <w:left w:val="none" w:sz="0" w:space="0" w:color="auto"/>
                        <w:bottom w:val="none" w:sz="0" w:space="0" w:color="auto"/>
                        <w:right w:val="none" w:sz="0" w:space="0" w:color="auto"/>
                      </w:divBdr>
                      <w:divsChild>
                        <w:div w:id="362487598">
                          <w:marLeft w:val="0"/>
                          <w:marRight w:val="0"/>
                          <w:marTop w:val="0"/>
                          <w:marBottom w:val="0"/>
                          <w:divBdr>
                            <w:top w:val="none" w:sz="0" w:space="0" w:color="auto"/>
                            <w:left w:val="none" w:sz="0" w:space="0" w:color="auto"/>
                            <w:bottom w:val="single" w:sz="6" w:space="0" w:color="C0C0C0"/>
                            <w:right w:val="none" w:sz="0" w:space="0" w:color="auto"/>
                          </w:divBdr>
                          <w:divsChild>
                            <w:div w:id="1110206181">
                              <w:marLeft w:val="0"/>
                              <w:marRight w:val="0"/>
                              <w:marTop w:val="0"/>
                              <w:marBottom w:val="0"/>
                              <w:divBdr>
                                <w:top w:val="none" w:sz="0" w:space="0" w:color="auto"/>
                                <w:left w:val="none" w:sz="0" w:space="0" w:color="auto"/>
                                <w:bottom w:val="none" w:sz="0" w:space="0" w:color="auto"/>
                                <w:right w:val="none" w:sz="0" w:space="0" w:color="auto"/>
                              </w:divBdr>
                              <w:divsChild>
                                <w:div w:id="955798339">
                                  <w:marLeft w:val="0"/>
                                  <w:marRight w:val="0"/>
                                  <w:marTop w:val="0"/>
                                  <w:marBottom w:val="0"/>
                                  <w:divBdr>
                                    <w:top w:val="none" w:sz="0" w:space="0" w:color="auto"/>
                                    <w:left w:val="none" w:sz="0" w:space="0" w:color="auto"/>
                                    <w:bottom w:val="none" w:sz="0" w:space="0" w:color="auto"/>
                                    <w:right w:val="none" w:sz="0" w:space="0" w:color="auto"/>
                                  </w:divBdr>
                                  <w:divsChild>
                                    <w:div w:id="644359465">
                                      <w:marLeft w:val="0"/>
                                      <w:marRight w:val="0"/>
                                      <w:marTop w:val="0"/>
                                      <w:marBottom w:val="0"/>
                                      <w:divBdr>
                                        <w:top w:val="none" w:sz="0" w:space="0" w:color="auto"/>
                                        <w:left w:val="none" w:sz="0" w:space="0" w:color="auto"/>
                                        <w:bottom w:val="none" w:sz="0" w:space="0" w:color="auto"/>
                                        <w:right w:val="none" w:sz="0" w:space="0" w:color="auto"/>
                                      </w:divBdr>
                                      <w:divsChild>
                                        <w:div w:id="194977532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7719974">
          <w:marLeft w:val="0"/>
          <w:marRight w:val="0"/>
          <w:marTop w:val="0"/>
          <w:marBottom w:val="0"/>
          <w:divBdr>
            <w:top w:val="none" w:sz="0" w:space="0" w:color="auto"/>
            <w:left w:val="none" w:sz="0" w:space="0" w:color="auto"/>
            <w:bottom w:val="none" w:sz="0" w:space="0" w:color="auto"/>
            <w:right w:val="none" w:sz="0" w:space="0" w:color="auto"/>
          </w:divBdr>
          <w:divsChild>
            <w:div w:id="659238350">
              <w:marLeft w:val="0"/>
              <w:marRight w:val="0"/>
              <w:marTop w:val="0"/>
              <w:marBottom w:val="0"/>
              <w:divBdr>
                <w:top w:val="none" w:sz="0" w:space="0" w:color="auto"/>
                <w:left w:val="none" w:sz="0" w:space="0" w:color="auto"/>
                <w:bottom w:val="none" w:sz="0" w:space="0" w:color="auto"/>
                <w:right w:val="none" w:sz="0" w:space="0" w:color="auto"/>
              </w:divBdr>
              <w:divsChild>
                <w:div w:id="1010566262">
                  <w:marLeft w:val="0"/>
                  <w:marRight w:val="0"/>
                  <w:marTop w:val="0"/>
                  <w:marBottom w:val="0"/>
                  <w:divBdr>
                    <w:top w:val="none" w:sz="0" w:space="0" w:color="auto"/>
                    <w:left w:val="none" w:sz="0" w:space="0" w:color="auto"/>
                    <w:bottom w:val="none" w:sz="0" w:space="0" w:color="auto"/>
                    <w:right w:val="none" w:sz="0" w:space="0" w:color="auto"/>
                  </w:divBdr>
                  <w:divsChild>
                    <w:div w:id="861944087">
                      <w:marLeft w:val="0"/>
                      <w:marRight w:val="0"/>
                      <w:marTop w:val="0"/>
                      <w:marBottom w:val="0"/>
                      <w:divBdr>
                        <w:top w:val="none" w:sz="0" w:space="0" w:color="auto"/>
                        <w:left w:val="none" w:sz="0" w:space="0" w:color="auto"/>
                        <w:bottom w:val="none" w:sz="0" w:space="0" w:color="auto"/>
                        <w:right w:val="none" w:sz="0" w:space="0" w:color="auto"/>
                      </w:divBdr>
                      <w:divsChild>
                        <w:div w:id="243146352">
                          <w:marLeft w:val="0"/>
                          <w:marRight w:val="0"/>
                          <w:marTop w:val="0"/>
                          <w:marBottom w:val="0"/>
                          <w:divBdr>
                            <w:top w:val="none" w:sz="0" w:space="0" w:color="auto"/>
                            <w:left w:val="none" w:sz="0" w:space="0" w:color="auto"/>
                            <w:bottom w:val="none" w:sz="0" w:space="0" w:color="auto"/>
                            <w:right w:val="none" w:sz="0" w:space="0" w:color="auto"/>
                          </w:divBdr>
                          <w:divsChild>
                            <w:div w:id="1239753796">
                              <w:marLeft w:val="0"/>
                              <w:marRight w:val="0"/>
                              <w:marTop w:val="0"/>
                              <w:marBottom w:val="0"/>
                              <w:divBdr>
                                <w:top w:val="none" w:sz="0" w:space="0" w:color="auto"/>
                                <w:left w:val="none" w:sz="0" w:space="0" w:color="auto"/>
                                <w:bottom w:val="none" w:sz="0" w:space="0" w:color="auto"/>
                                <w:right w:val="none" w:sz="0" w:space="0" w:color="auto"/>
                              </w:divBdr>
                              <w:divsChild>
                                <w:div w:id="921529310">
                                  <w:marLeft w:val="0"/>
                                  <w:marRight w:val="0"/>
                                  <w:marTop w:val="0"/>
                                  <w:marBottom w:val="0"/>
                                  <w:divBdr>
                                    <w:top w:val="none" w:sz="0" w:space="0" w:color="auto"/>
                                    <w:left w:val="none" w:sz="0" w:space="0" w:color="auto"/>
                                    <w:bottom w:val="none" w:sz="0" w:space="0" w:color="auto"/>
                                    <w:right w:val="none" w:sz="0" w:space="0" w:color="auto"/>
                                  </w:divBdr>
                                  <w:divsChild>
                                    <w:div w:id="1206794385">
                                      <w:marLeft w:val="0"/>
                                      <w:marRight w:val="0"/>
                                      <w:marTop w:val="0"/>
                                      <w:marBottom w:val="0"/>
                                      <w:divBdr>
                                        <w:top w:val="none" w:sz="0" w:space="0" w:color="auto"/>
                                        <w:left w:val="none" w:sz="0" w:space="0" w:color="auto"/>
                                        <w:bottom w:val="none" w:sz="0" w:space="0" w:color="auto"/>
                                        <w:right w:val="none" w:sz="0" w:space="0" w:color="auto"/>
                                      </w:divBdr>
                                      <w:divsChild>
                                        <w:div w:id="660431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186349">
                              <w:marLeft w:val="0"/>
                              <w:marRight w:val="0"/>
                              <w:marTop w:val="0"/>
                              <w:marBottom w:val="0"/>
                              <w:divBdr>
                                <w:top w:val="none" w:sz="0" w:space="0" w:color="auto"/>
                                <w:left w:val="none" w:sz="0" w:space="0" w:color="auto"/>
                                <w:bottom w:val="none" w:sz="0" w:space="0" w:color="auto"/>
                                <w:right w:val="none" w:sz="0" w:space="0" w:color="auto"/>
                              </w:divBdr>
                              <w:divsChild>
                                <w:div w:id="394624705">
                                  <w:marLeft w:val="0"/>
                                  <w:marRight w:val="0"/>
                                  <w:marTop w:val="0"/>
                                  <w:marBottom w:val="0"/>
                                  <w:divBdr>
                                    <w:top w:val="none" w:sz="0" w:space="0" w:color="auto"/>
                                    <w:left w:val="none" w:sz="0" w:space="0" w:color="auto"/>
                                    <w:bottom w:val="none" w:sz="0" w:space="0" w:color="auto"/>
                                    <w:right w:val="none" w:sz="0" w:space="0" w:color="auto"/>
                                  </w:divBdr>
                                  <w:divsChild>
                                    <w:div w:id="53547797">
                                      <w:marLeft w:val="0"/>
                                      <w:marRight w:val="0"/>
                                      <w:marTop w:val="0"/>
                                      <w:marBottom w:val="0"/>
                                      <w:divBdr>
                                        <w:top w:val="none" w:sz="0" w:space="0" w:color="auto"/>
                                        <w:left w:val="none" w:sz="0" w:space="0" w:color="auto"/>
                                        <w:bottom w:val="none" w:sz="0" w:space="0" w:color="auto"/>
                                        <w:right w:val="none" w:sz="0" w:space="0" w:color="auto"/>
                                      </w:divBdr>
                                      <w:divsChild>
                                        <w:div w:id="1519545650">
                                          <w:marLeft w:val="0"/>
                                          <w:marRight w:val="0"/>
                                          <w:marTop w:val="0"/>
                                          <w:marBottom w:val="0"/>
                                          <w:divBdr>
                                            <w:top w:val="none" w:sz="0" w:space="0" w:color="auto"/>
                                            <w:left w:val="none" w:sz="0" w:space="0" w:color="auto"/>
                                            <w:bottom w:val="none" w:sz="0" w:space="0" w:color="auto"/>
                                            <w:right w:val="none" w:sz="0" w:space="0" w:color="auto"/>
                                          </w:divBdr>
                                        </w:div>
                                        <w:div w:id="2146044578">
                                          <w:marLeft w:val="0"/>
                                          <w:marRight w:val="0"/>
                                          <w:marTop w:val="0"/>
                                          <w:marBottom w:val="0"/>
                                          <w:divBdr>
                                            <w:top w:val="none" w:sz="0" w:space="0" w:color="auto"/>
                                            <w:left w:val="none" w:sz="0" w:space="0" w:color="auto"/>
                                            <w:bottom w:val="none" w:sz="0" w:space="0" w:color="auto"/>
                                            <w:right w:val="none" w:sz="0" w:space="0" w:color="auto"/>
                                          </w:divBdr>
                                          <w:divsChild>
                                            <w:div w:id="865212905">
                                              <w:marLeft w:val="0"/>
                                              <w:marRight w:val="0"/>
                                              <w:marTop w:val="0"/>
                                              <w:marBottom w:val="0"/>
                                              <w:divBdr>
                                                <w:top w:val="none" w:sz="0" w:space="0" w:color="auto"/>
                                                <w:left w:val="none" w:sz="0" w:space="0" w:color="auto"/>
                                                <w:bottom w:val="none" w:sz="0" w:space="0" w:color="auto"/>
                                                <w:right w:val="none" w:sz="0" w:space="0" w:color="auto"/>
                                              </w:divBdr>
                                              <w:divsChild>
                                                <w:div w:id="766728987">
                                                  <w:marLeft w:val="0"/>
                                                  <w:marRight w:val="0"/>
                                                  <w:marTop w:val="0"/>
                                                  <w:marBottom w:val="0"/>
                                                  <w:divBdr>
                                                    <w:top w:val="none" w:sz="0" w:space="0" w:color="auto"/>
                                                    <w:left w:val="none" w:sz="0" w:space="0" w:color="auto"/>
                                                    <w:bottom w:val="none" w:sz="0" w:space="0" w:color="auto"/>
                                                    <w:right w:val="none" w:sz="0" w:space="0" w:color="auto"/>
                                                  </w:divBdr>
                                                  <w:divsChild>
                                                    <w:div w:id="1192837302">
                                                      <w:marLeft w:val="0"/>
                                                      <w:marRight w:val="0"/>
                                                      <w:marTop w:val="0"/>
                                                      <w:marBottom w:val="0"/>
                                                      <w:divBdr>
                                                        <w:top w:val="none" w:sz="0" w:space="0" w:color="auto"/>
                                                        <w:left w:val="none" w:sz="0" w:space="0" w:color="auto"/>
                                                        <w:bottom w:val="none" w:sz="0" w:space="0" w:color="auto"/>
                                                        <w:right w:val="none" w:sz="0" w:space="0" w:color="auto"/>
                                                      </w:divBdr>
                                                    </w:div>
                                                  </w:divsChild>
                                                </w:div>
                                                <w:div w:id="1640063651">
                                                  <w:marLeft w:val="0"/>
                                                  <w:marRight w:val="0"/>
                                                  <w:marTop w:val="0"/>
                                                  <w:marBottom w:val="0"/>
                                                  <w:divBdr>
                                                    <w:top w:val="none" w:sz="0" w:space="0" w:color="auto"/>
                                                    <w:left w:val="none" w:sz="0" w:space="0" w:color="auto"/>
                                                    <w:bottom w:val="none" w:sz="0" w:space="0" w:color="auto"/>
                                                    <w:right w:val="none" w:sz="0" w:space="0" w:color="auto"/>
                                                  </w:divBdr>
                                                  <w:divsChild>
                                                    <w:div w:id="1124881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32677846">
                  <w:marLeft w:val="0"/>
                  <w:marRight w:val="0"/>
                  <w:marTop w:val="0"/>
                  <w:marBottom w:val="0"/>
                  <w:divBdr>
                    <w:top w:val="none" w:sz="0" w:space="0" w:color="auto"/>
                    <w:left w:val="none" w:sz="0" w:space="0" w:color="auto"/>
                    <w:bottom w:val="none" w:sz="0" w:space="0" w:color="auto"/>
                    <w:right w:val="none" w:sz="0" w:space="0" w:color="auto"/>
                  </w:divBdr>
                  <w:divsChild>
                    <w:div w:id="1498307130">
                      <w:marLeft w:val="0"/>
                      <w:marRight w:val="0"/>
                      <w:marTop w:val="0"/>
                      <w:marBottom w:val="0"/>
                      <w:divBdr>
                        <w:top w:val="none" w:sz="0" w:space="0" w:color="auto"/>
                        <w:left w:val="none" w:sz="0" w:space="0" w:color="auto"/>
                        <w:bottom w:val="none" w:sz="0" w:space="0" w:color="auto"/>
                        <w:right w:val="none" w:sz="0" w:space="0" w:color="auto"/>
                      </w:divBdr>
                      <w:divsChild>
                        <w:div w:id="1453936174">
                          <w:marLeft w:val="0"/>
                          <w:marRight w:val="0"/>
                          <w:marTop w:val="0"/>
                          <w:marBottom w:val="0"/>
                          <w:divBdr>
                            <w:top w:val="none" w:sz="0" w:space="0" w:color="auto"/>
                            <w:left w:val="none" w:sz="0" w:space="0" w:color="auto"/>
                            <w:bottom w:val="none" w:sz="0" w:space="0" w:color="auto"/>
                            <w:right w:val="none" w:sz="0" w:space="0" w:color="auto"/>
                          </w:divBdr>
                          <w:divsChild>
                            <w:div w:id="220992022">
                              <w:marLeft w:val="30"/>
                              <w:marRight w:val="30"/>
                              <w:marTop w:val="0"/>
                              <w:marBottom w:val="30"/>
                              <w:divBdr>
                                <w:top w:val="none" w:sz="0" w:space="0" w:color="auto"/>
                                <w:left w:val="none" w:sz="0" w:space="0" w:color="auto"/>
                                <w:bottom w:val="none" w:sz="0" w:space="0" w:color="auto"/>
                                <w:right w:val="none" w:sz="0" w:space="0" w:color="auto"/>
                              </w:divBdr>
                              <w:divsChild>
                                <w:div w:id="1676614430">
                                  <w:marLeft w:val="0"/>
                                  <w:marRight w:val="-15"/>
                                  <w:marTop w:val="0"/>
                                  <w:marBottom w:val="30"/>
                                  <w:divBdr>
                                    <w:top w:val="single" w:sz="6" w:space="0" w:color="F9FBFD"/>
                                    <w:left w:val="single" w:sz="6" w:space="9" w:color="F9FBFD"/>
                                    <w:bottom w:val="none" w:sz="0" w:space="0" w:color="auto"/>
                                    <w:right w:val="single" w:sz="6" w:space="5" w:color="F9FBFD"/>
                                  </w:divBdr>
                                  <w:divsChild>
                                    <w:div w:id="313459858">
                                      <w:marLeft w:val="-15"/>
                                      <w:marRight w:val="-15"/>
                                      <w:marTop w:val="0"/>
                                      <w:marBottom w:val="0"/>
                                      <w:divBdr>
                                        <w:top w:val="none" w:sz="0" w:space="0" w:color="E4E4E4"/>
                                        <w:left w:val="none" w:sz="0" w:space="0" w:color="E4E4E4"/>
                                        <w:bottom w:val="none" w:sz="0" w:space="0" w:color="E4E4E4"/>
                                        <w:right w:val="none" w:sz="0" w:space="0" w:color="E4E4E4"/>
                                      </w:divBdr>
                                      <w:divsChild>
                                        <w:div w:id="1980064468">
                                          <w:marLeft w:val="0"/>
                                          <w:marRight w:val="0"/>
                                          <w:marTop w:val="0"/>
                                          <w:marBottom w:val="0"/>
                                          <w:divBdr>
                                            <w:top w:val="none" w:sz="0" w:space="0" w:color="auto"/>
                                            <w:left w:val="none" w:sz="0" w:space="0" w:color="auto"/>
                                            <w:bottom w:val="none" w:sz="0" w:space="0" w:color="auto"/>
                                            <w:right w:val="none" w:sz="0" w:space="0" w:color="auto"/>
                                          </w:divBdr>
                                          <w:divsChild>
                                            <w:div w:id="56461061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59684600">
                                  <w:marLeft w:val="0"/>
                                  <w:marRight w:val="-15"/>
                                  <w:marTop w:val="0"/>
                                  <w:marBottom w:val="30"/>
                                  <w:divBdr>
                                    <w:top w:val="single" w:sz="6" w:space="0" w:color="F9FBFD"/>
                                    <w:left w:val="single" w:sz="6" w:space="9" w:color="F9FBFD"/>
                                    <w:bottom w:val="none" w:sz="0" w:space="0" w:color="auto"/>
                                    <w:right w:val="single" w:sz="6" w:space="5" w:color="F9FBFD"/>
                                  </w:divBdr>
                                  <w:divsChild>
                                    <w:div w:id="902445487">
                                      <w:marLeft w:val="-15"/>
                                      <w:marRight w:val="-15"/>
                                      <w:marTop w:val="0"/>
                                      <w:marBottom w:val="0"/>
                                      <w:divBdr>
                                        <w:top w:val="none" w:sz="0" w:space="0" w:color="E4E4E4"/>
                                        <w:left w:val="none" w:sz="0" w:space="0" w:color="E4E4E4"/>
                                        <w:bottom w:val="none" w:sz="0" w:space="0" w:color="E4E4E4"/>
                                        <w:right w:val="none" w:sz="0" w:space="0" w:color="E4E4E4"/>
                                      </w:divBdr>
                                      <w:divsChild>
                                        <w:div w:id="356582472">
                                          <w:marLeft w:val="0"/>
                                          <w:marRight w:val="0"/>
                                          <w:marTop w:val="0"/>
                                          <w:marBottom w:val="0"/>
                                          <w:divBdr>
                                            <w:top w:val="none" w:sz="0" w:space="0" w:color="auto"/>
                                            <w:left w:val="none" w:sz="0" w:space="0" w:color="auto"/>
                                            <w:bottom w:val="none" w:sz="0" w:space="0" w:color="auto"/>
                                            <w:right w:val="none" w:sz="0" w:space="0" w:color="auto"/>
                                          </w:divBdr>
                                          <w:divsChild>
                                            <w:div w:id="184431421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394697795">
                                  <w:marLeft w:val="0"/>
                                  <w:marRight w:val="-15"/>
                                  <w:marTop w:val="0"/>
                                  <w:marBottom w:val="30"/>
                                  <w:divBdr>
                                    <w:top w:val="single" w:sz="6" w:space="0" w:color="F9FBFD"/>
                                    <w:left w:val="single" w:sz="6" w:space="9" w:color="F9FBFD"/>
                                    <w:bottom w:val="none" w:sz="0" w:space="0" w:color="auto"/>
                                    <w:right w:val="single" w:sz="6" w:space="5" w:color="F9FBFD"/>
                                  </w:divBdr>
                                  <w:divsChild>
                                    <w:div w:id="1239556747">
                                      <w:marLeft w:val="-15"/>
                                      <w:marRight w:val="-15"/>
                                      <w:marTop w:val="0"/>
                                      <w:marBottom w:val="0"/>
                                      <w:divBdr>
                                        <w:top w:val="none" w:sz="0" w:space="0" w:color="E4E4E4"/>
                                        <w:left w:val="none" w:sz="0" w:space="0" w:color="E4E4E4"/>
                                        <w:bottom w:val="none" w:sz="0" w:space="0" w:color="E4E4E4"/>
                                        <w:right w:val="none" w:sz="0" w:space="0" w:color="E4E4E4"/>
                                      </w:divBdr>
                                      <w:divsChild>
                                        <w:div w:id="1111707929">
                                          <w:marLeft w:val="0"/>
                                          <w:marRight w:val="0"/>
                                          <w:marTop w:val="0"/>
                                          <w:marBottom w:val="0"/>
                                          <w:divBdr>
                                            <w:top w:val="none" w:sz="0" w:space="0" w:color="auto"/>
                                            <w:left w:val="none" w:sz="0" w:space="0" w:color="auto"/>
                                            <w:bottom w:val="none" w:sz="0" w:space="0" w:color="auto"/>
                                            <w:right w:val="none" w:sz="0" w:space="0" w:color="auto"/>
                                          </w:divBdr>
                                          <w:divsChild>
                                            <w:div w:id="1733385928">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813058715">
                                  <w:marLeft w:val="0"/>
                                  <w:marRight w:val="-15"/>
                                  <w:marTop w:val="0"/>
                                  <w:marBottom w:val="30"/>
                                  <w:divBdr>
                                    <w:top w:val="single" w:sz="6" w:space="0" w:color="E1E9F7"/>
                                    <w:left w:val="single" w:sz="6" w:space="8" w:color="E1E9F7"/>
                                    <w:bottom w:val="none" w:sz="0" w:space="0" w:color="auto"/>
                                    <w:right w:val="single" w:sz="6" w:space="4" w:color="E1E9F7"/>
                                  </w:divBdr>
                                  <w:divsChild>
                                    <w:div w:id="162478761">
                                      <w:marLeft w:val="-15"/>
                                      <w:marRight w:val="-15"/>
                                      <w:marTop w:val="0"/>
                                      <w:marBottom w:val="0"/>
                                      <w:divBdr>
                                        <w:top w:val="none" w:sz="0" w:space="0" w:color="D8D8D8"/>
                                        <w:left w:val="none" w:sz="0" w:space="0" w:color="D8D8D8"/>
                                        <w:bottom w:val="none" w:sz="0" w:space="0" w:color="D8D8D8"/>
                                        <w:right w:val="none" w:sz="0" w:space="0" w:color="D8D8D8"/>
                                      </w:divBdr>
                                      <w:divsChild>
                                        <w:div w:id="1681736302">
                                          <w:marLeft w:val="0"/>
                                          <w:marRight w:val="0"/>
                                          <w:marTop w:val="0"/>
                                          <w:marBottom w:val="0"/>
                                          <w:divBdr>
                                            <w:top w:val="none" w:sz="0" w:space="0" w:color="auto"/>
                                            <w:left w:val="none" w:sz="0" w:space="0" w:color="auto"/>
                                            <w:bottom w:val="none" w:sz="0" w:space="0" w:color="auto"/>
                                            <w:right w:val="none" w:sz="0" w:space="0" w:color="auto"/>
                                          </w:divBdr>
                                          <w:divsChild>
                                            <w:div w:id="1255893222">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889101595">
                                  <w:marLeft w:val="0"/>
                                  <w:marRight w:val="-15"/>
                                  <w:marTop w:val="0"/>
                                  <w:marBottom w:val="30"/>
                                  <w:divBdr>
                                    <w:top w:val="single" w:sz="6" w:space="0" w:color="F9FBFD"/>
                                    <w:left w:val="single" w:sz="6" w:space="9" w:color="F9FBFD"/>
                                    <w:bottom w:val="none" w:sz="0" w:space="0" w:color="auto"/>
                                    <w:right w:val="single" w:sz="6" w:space="5" w:color="F9FBFD"/>
                                  </w:divBdr>
                                  <w:divsChild>
                                    <w:div w:id="545336262">
                                      <w:marLeft w:val="-15"/>
                                      <w:marRight w:val="-15"/>
                                      <w:marTop w:val="0"/>
                                      <w:marBottom w:val="0"/>
                                      <w:divBdr>
                                        <w:top w:val="none" w:sz="0" w:space="0" w:color="E4E4E4"/>
                                        <w:left w:val="none" w:sz="0" w:space="0" w:color="E4E4E4"/>
                                        <w:bottom w:val="none" w:sz="0" w:space="0" w:color="E4E4E4"/>
                                        <w:right w:val="none" w:sz="0" w:space="0" w:color="E4E4E4"/>
                                      </w:divBdr>
                                      <w:divsChild>
                                        <w:div w:id="826556725">
                                          <w:marLeft w:val="0"/>
                                          <w:marRight w:val="0"/>
                                          <w:marTop w:val="0"/>
                                          <w:marBottom w:val="0"/>
                                          <w:divBdr>
                                            <w:top w:val="none" w:sz="0" w:space="0" w:color="auto"/>
                                            <w:left w:val="none" w:sz="0" w:space="0" w:color="auto"/>
                                            <w:bottom w:val="none" w:sz="0" w:space="0" w:color="auto"/>
                                            <w:right w:val="none" w:sz="0" w:space="0" w:color="auto"/>
                                          </w:divBdr>
                                          <w:divsChild>
                                            <w:div w:id="44723742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861095577">
                                  <w:marLeft w:val="0"/>
                                  <w:marRight w:val="-15"/>
                                  <w:marTop w:val="0"/>
                                  <w:marBottom w:val="30"/>
                                  <w:divBdr>
                                    <w:top w:val="single" w:sz="6" w:space="0" w:color="F9FBFD"/>
                                    <w:left w:val="single" w:sz="6" w:space="9" w:color="F9FBFD"/>
                                    <w:bottom w:val="none" w:sz="0" w:space="0" w:color="auto"/>
                                    <w:right w:val="single" w:sz="6" w:space="5" w:color="F9FBFD"/>
                                  </w:divBdr>
                                  <w:divsChild>
                                    <w:div w:id="313335761">
                                      <w:marLeft w:val="-15"/>
                                      <w:marRight w:val="-15"/>
                                      <w:marTop w:val="0"/>
                                      <w:marBottom w:val="0"/>
                                      <w:divBdr>
                                        <w:top w:val="none" w:sz="0" w:space="0" w:color="E4E4E4"/>
                                        <w:left w:val="none" w:sz="0" w:space="0" w:color="E4E4E4"/>
                                        <w:bottom w:val="none" w:sz="0" w:space="0" w:color="E4E4E4"/>
                                        <w:right w:val="none" w:sz="0" w:space="0" w:color="E4E4E4"/>
                                      </w:divBdr>
                                      <w:divsChild>
                                        <w:div w:id="1448306589">
                                          <w:marLeft w:val="0"/>
                                          <w:marRight w:val="0"/>
                                          <w:marTop w:val="0"/>
                                          <w:marBottom w:val="0"/>
                                          <w:divBdr>
                                            <w:top w:val="none" w:sz="0" w:space="0" w:color="auto"/>
                                            <w:left w:val="none" w:sz="0" w:space="0" w:color="auto"/>
                                            <w:bottom w:val="none" w:sz="0" w:space="0" w:color="auto"/>
                                            <w:right w:val="none" w:sz="0" w:space="0" w:color="auto"/>
                                          </w:divBdr>
                                          <w:divsChild>
                                            <w:div w:id="47129008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082680863">
                                  <w:marLeft w:val="0"/>
                                  <w:marRight w:val="-15"/>
                                  <w:marTop w:val="0"/>
                                  <w:marBottom w:val="30"/>
                                  <w:divBdr>
                                    <w:top w:val="single" w:sz="6" w:space="0" w:color="F9FBFD"/>
                                    <w:left w:val="single" w:sz="6" w:space="9" w:color="F9FBFD"/>
                                    <w:bottom w:val="none" w:sz="0" w:space="0" w:color="auto"/>
                                    <w:right w:val="single" w:sz="6" w:space="5" w:color="F9FBFD"/>
                                  </w:divBdr>
                                  <w:divsChild>
                                    <w:div w:id="1546019225">
                                      <w:marLeft w:val="-15"/>
                                      <w:marRight w:val="-15"/>
                                      <w:marTop w:val="0"/>
                                      <w:marBottom w:val="0"/>
                                      <w:divBdr>
                                        <w:top w:val="none" w:sz="0" w:space="0" w:color="E4E4E4"/>
                                        <w:left w:val="none" w:sz="0" w:space="0" w:color="E4E4E4"/>
                                        <w:bottom w:val="none" w:sz="0" w:space="0" w:color="E4E4E4"/>
                                        <w:right w:val="none" w:sz="0" w:space="0" w:color="E4E4E4"/>
                                      </w:divBdr>
                                      <w:divsChild>
                                        <w:div w:id="1457481474">
                                          <w:marLeft w:val="0"/>
                                          <w:marRight w:val="0"/>
                                          <w:marTop w:val="0"/>
                                          <w:marBottom w:val="0"/>
                                          <w:divBdr>
                                            <w:top w:val="none" w:sz="0" w:space="0" w:color="auto"/>
                                            <w:left w:val="none" w:sz="0" w:space="0" w:color="auto"/>
                                            <w:bottom w:val="none" w:sz="0" w:space="0" w:color="auto"/>
                                            <w:right w:val="none" w:sz="0" w:space="0" w:color="auto"/>
                                          </w:divBdr>
                                          <w:divsChild>
                                            <w:div w:id="1879318129">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582765395">
                                  <w:marLeft w:val="0"/>
                                  <w:marRight w:val="-15"/>
                                  <w:marTop w:val="0"/>
                                  <w:marBottom w:val="30"/>
                                  <w:divBdr>
                                    <w:top w:val="single" w:sz="6" w:space="0" w:color="F9FBFD"/>
                                    <w:left w:val="single" w:sz="6" w:space="9" w:color="F9FBFD"/>
                                    <w:bottom w:val="none" w:sz="0" w:space="0" w:color="auto"/>
                                    <w:right w:val="single" w:sz="6" w:space="5" w:color="F9FBFD"/>
                                  </w:divBdr>
                                  <w:divsChild>
                                    <w:div w:id="291400629">
                                      <w:marLeft w:val="-15"/>
                                      <w:marRight w:val="-15"/>
                                      <w:marTop w:val="0"/>
                                      <w:marBottom w:val="0"/>
                                      <w:divBdr>
                                        <w:top w:val="none" w:sz="0" w:space="0" w:color="E4E4E4"/>
                                        <w:left w:val="none" w:sz="0" w:space="0" w:color="E4E4E4"/>
                                        <w:bottom w:val="none" w:sz="0" w:space="0" w:color="E4E4E4"/>
                                        <w:right w:val="none" w:sz="0" w:space="0" w:color="E4E4E4"/>
                                      </w:divBdr>
                                      <w:divsChild>
                                        <w:div w:id="574700962">
                                          <w:marLeft w:val="0"/>
                                          <w:marRight w:val="0"/>
                                          <w:marTop w:val="0"/>
                                          <w:marBottom w:val="0"/>
                                          <w:divBdr>
                                            <w:top w:val="none" w:sz="0" w:space="0" w:color="auto"/>
                                            <w:left w:val="none" w:sz="0" w:space="0" w:color="auto"/>
                                            <w:bottom w:val="none" w:sz="0" w:space="0" w:color="auto"/>
                                            <w:right w:val="none" w:sz="0" w:space="0" w:color="auto"/>
                                          </w:divBdr>
                                          <w:divsChild>
                                            <w:div w:id="156364135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66000928">
                                  <w:marLeft w:val="0"/>
                                  <w:marRight w:val="-15"/>
                                  <w:marTop w:val="0"/>
                                  <w:marBottom w:val="30"/>
                                  <w:divBdr>
                                    <w:top w:val="single" w:sz="6" w:space="0" w:color="F9FBFD"/>
                                    <w:left w:val="single" w:sz="6" w:space="9" w:color="F9FBFD"/>
                                    <w:bottom w:val="none" w:sz="0" w:space="0" w:color="auto"/>
                                    <w:right w:val="single" w:sz="6" w:space="5" w:color="F9FBFD"/>
                                  </w:divBdr>
                                  <w:divsChild>
                                    <w:div w:id="991062447">
                                      <w:marLeft w:val="-15"/>
                                      <w:marRight w:val="-15"/>
                                      <w:marTop w:val="0"/>
                                      <w:marBottom w:val="0"/>
                                      <w:divBdr>
                                        <w:top w:val="none" w:sz="0" w:space="0" w:color="E4E4E4"/>
                                        <w:left w:val="none" w:sz="0" w:space="0" w:color="E4E4E4"/>
                                        <w:bottom w:val="none" w:sz="0" w:space="0" w:color="E4E4E4"/>
                                        <w:right w:val="none" w:sz="0" w:space="0" w:color="E4E4E4"/>
                                      </w:divBdr>
                                      <w:divsChild>
                                        <w:div w:id="1494417606">
                                          <w:marLeft w:val="0"/>
                                          <w:marRight w:val="0"/>
                                          <w:marTop w:val="0"/>
                                          <w:marBottom w:val="0"/>
                                          <w:divBdr>
                                            <w:top w:val="none" w:sz="0" w:space="0" w:color="auto"/>
                                            <w:left w:val="none" w:sz="0" w:space="0" w:color="auto"/>
                                            <w:bottom w:val="none" w:sz="0" w:space="0" w:color="auto"/>
                                            <w:right w:val="none" w:sz="0" w:space="0" w:color="auto"/>
                                          </w:divBdr>
                                          <w:divsChild>
                                            <w:div w:id="98705140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920215099">
                                  <w:marLeft w:val="0"/>
                                  <w:marRight w:val="-15"/>
                                  <w:marTop w:val="0"/>
                                  <w:marBottom w:val="30"/>
                                  <w:divBdr>
                                    <w:top w:val="single" w:sz="6" w:space="0" w:color="F9FBFD"/>
                                    <w:left w:val="single" w:sz="6" w:space="9" w:color="F9FBFD"/>
                                    <w:bottom w:val="none" w:sz="0" w:space="0" w:color="auto"/>
                                    <w:right w:val="single" w:sz="6" w:space="5" w:color="F9FBFD"/>
                                  </w:divBdr>
                                  <w:divsChild>
                                    <w:div w:id="1781871534">
                                      <w:marLeft w:val="-15"/>
                                      <w:marRight w:val="-15"/>
                                      <w:marTop w:val="0"/>
                                      <w:marBottom w:val="0"/>
                                      <w:divBdr>
                                        <w:top w:val="none" w:sz="0" w:space="0" w:color="E4E4E4"/>
                                        <w:left w:val="none" w:sz="0" w:space="0" w:color="E4E4E4"/>
                                        <w:bottom w:val="none" w:sz="0" w:space="0" w:color="E4E4E4"/>
                                        <w:right w:val="none" w:sz="0" w:space="0" w:color="E4E4E4"/>
                                      </w:divBdr>
                                      <w:divsChild>
                                        <w:div w:id="1096294648">
                                          <w:marLeft w:val="0"/>
                                          <w:marRight w:val="0"/>
                                          <w:marTop w:val="0"/>
                                          <w:marBottom w:val="0"/>
                                          <w:divBdr>
                                            <w:top w:val="none" w:sz="0" w:space="0" w:color="auto"/>
                                            <w:left w:val="none" w:sz="0" w:space="0" w:color="auto"/>
                                            <w:bottom w:val="none" w:sz="0" w:space="0" w:color="auto"/>
                                            <w:right w:val="none" w:sz="0" w:space="0" w:color="auto"/>
                                          </w:divBdr>
                                          <w:divsChild>
                                            <w:div w:id="196237083">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596401938">
                                  <w:marLeft w:val="0"/>
                                  <w:marRight w:val="-15"/>
                                  <w:marTop w:val="0"/>
                                  <w:marBottom w:val="30"/>
                                  <w:divBdr>
                                    <w:top w:val="single" w:sz="6" w:space="0" w:color="F9FBFD"/>
                                    <w:left w:val="single" w:sz="6" w:space="9" w:color="F9FBFD"/>
                                    <w:bottom w:val="none" w:sz="0" w:space="0" w:color="auto"/>
                                    <w:right w:val="single" w:sz="6" w:space="5" w:color="F9FBFD"/>
                                  </w:divBdr>
                                  <w:divsChild>
                                    <w:div w:id="793518992">
                                      <w:marLeft w:val="-15"/>
                                      <w:marRight w:val="-15"/>
                                      <w:marTop w:val="0"/>
                                      <w:marBottom w:val="0"/>
                                      <w:divBdr>
                                        <w:top w:val="none" w:sz="0" w:space="0" w:color="E4E4E4"/>
                                        <w:left w:val="none" w:sz="0" w:space="0" w:color="E4E4E4"/>
                                        <w:bottom w:val="none" w:sz="0" w:space="0" w:color="E4E4E4"/>
                                        <w:right w:val="none" w:sz="0" w:space="0" w:color="E4E4E4"/>
                                      </w:divBdr>
                                      <w:divsChild>
                                        <w:div w:id="248856131">
                                          <w:marLeft w:val="0"/>
                                          <w:marRight w:val="0"/>
                                          <w:marTop w:val="0"/>
                                          <w:marBottom w:val="0"/>
                                          <w:divBdr>
                                            <w:top w:val="none" w:sz="0" w:space="0" w:color="auto"/>
                                            <w:left w:val="none" w:sz="0" w:space="0" w:color="auto"/>
                                            <w:bottom w:val="none" w:sz="0" w:space="0" w:color="auto"/>
                                            <w:right w:val="none" w:sz="0" w:space="0" w:color="auto"/>
                                          </w:divBdr>
                                          <w:divsChild>
                                            <w:div w:id="509490227">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723166041">
                                  <w:marLeft w:val="0"/>
                                  <w:marRight w:val="-15"/>
                                  <w:marTop w:val="0"/>
                                  <w:marBottom w:val="30"/>
                                  <w:divBdr>
                                    <w:top w:val="single" w:sz="6" w:space="0" w:color="F9FBFD"/>
                                    <w:left w:val="single" w:sz="6" w:space="9" w:color="F9FBFD"/>
                                    <w:bottom w:val="none" w:sz="0" w:space="0" w:color="auto"/>
                                    <w:right w:val="single" w:sz="6" w:space="5" w:color="F9FBFD"/>
                                  </w:divBdr>
                                  <w:divsChild>
                                    <w:div w:id="1150948383">
                                      <w:marLeft w:val="-15"/>
                                      <w:marRight w:val="-15"/>
                                      <w:marTop w:val="0"/>
                                      <w:marBottom w:val="0"/>
                                      <w:divBdr>
                                        <w:top w:val="none" w:sz="0" w:space="0" w:color="E4E4E4"/>
                                        <w:left w:val="none" w:sz="0" w:space="0" w:color="E4E4E4"/>
                                        <w:bottom w:val="none" w:sz="0" w:space="0" w:color="E4E4E4"/>
                                        <w:right w:val="none" w:sz="0" w:space="0" w:color="E4E4E4"/>
                                      </w:divBdr>
                                      <w:divsChild>
                                        <w:div w:id="1884175136">
                                          <w:marLeft w:val="0"/>
                                          <w:marRight w:val="0"/>
                                          <w:marTop w:val="0"/>
                                          <w:marBottom w:val="0"/>
                                          <w:divBdr>
                                            <w:top w:val="none" w:sz="0" w:space="0" w:color="auto"/>
                                            <w:left w:val="none" w:sz="0" w:space="0" w:color="auto"/>
                                            <w:bottom w:val="none" w:sz="0" w:space="0" w:color="auto"/>
                                            <w:right w:val="none" w:sz="0" w:space="0" w:color="auto"/>
                                          </w:divBdr>
                                          <w:divsChild>
                                            <w:div w:id="1017577979">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2096123387">
                                  <w:marLeft w:val="0"/>
                                  <w:marRight w:val="-15"/>
                                  <w:marTop w:val="0"/>
                                  <w:marBottom w:val="30"/>
                                  <w:divBdr>
                                    <w:top w:val="single" w:sz="6" w:space="0" w:color="F9FBFD"/>
                                    <w:left w:val="single" w:sz="6" w:space="9" w:color="F9FBFD"/>
                                    <w:bottom w:val="none" w:sz="0" w:space="0" w:color="auto"/>
                                    <w:right w:val="single" w:sz="6" w:space="5" w:color="F9FBFD"/>
                                  </w:divBdr>
                                  <w:divsChild>
                                    <w:div w:id="51124883">
                                      <w:marLeft w:val="-15"/>
                                      <w:marRight w:val="-15"/>
                                      <w:marTop w:val="0"/>
                                      <w:marBottom w:val="0"/>
                                      <w:divBdr>
                                        <w:top w:val="none" w:sz="0" w:space="0" w:color="E4E4E4"/>
                                        <w:left w:val="none" w:sz="0" w:space="0" w:color="E4E4E4"/>
                                        <w:bottom w:val="none" w:sz="0" w:space="0" w:color="E4E4E4"/>
                                        <w:right w:val="none" w:sz="0" w:space="0" w:color="E4E4E4"/>
                                      </w:divBdr>
                                      <w:divsChild>
                                        <w:div w:id="77752000">
                                          <w:marLeft w:val="0"/>
                                          <w:marRight w:val="0"/>
                                          <w:marTop w:val="0"/>
                                          <w:marBottom w:val="0"/>
                                          <w:divBdr>
                                            <w:top w:val="none" w:sz="0" w:space="0" w:color="auto"/>
                                            <w:left w:val="none" w:sz="0" w:space="0" w:color="auto"/>
                                            <w:bottom w:val="none" w:sz="0" w:space="0" w:color="auto"/>
                                            <w:right w:val="none" w:sz="0" w:space="0" w:color="auto"/>
                                          </w:divBdr>
                                          <w:divsChild>
                                            <w:div w:id="519900291">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 w:id="1903979251">
                                  <w:marLeft w:val="0"/>
                                  <w:marRight w:val="-15"/>
                                  <w:marTop w:val="0"/>
                                  <w:marBottom w:val="30"/>
                                  <w:divBdr>
                                    <w:top w:val="single" w:sz="6" w:space="0" w:color="F9FBFD"/>
                                    <w:left w:val="single" w:sz="6" w:space="9" w:color="F9FBFD"/>
                                    <w:bottom w:val="none" w:sz="0" w:space="0" w:color="auto"/>
                                    <w:right w:val="single" w:sz="6" w:space="5" w:color="F9FBFD"/>
                                  </w:divBdr>
                                  <w:divsChild>
                                    <w:div w:id="846211508">
                                      <w:marLeft w:val="-15"/>
                                      <w:marRight w:val="-15"/>
                                      <w:marTop w:val="0"/>
                                      <w:marBottom w:val="0"/>
                                      <w:divBdr>
                                        <w:top w:val="none" w:sz="0" w:space="0" w:color="E4E4E4"/>
                                        <w:left w:val="none" w:sz="0" w:space="0" w:color="E4E4E4"/>
                                        <w:bottom w:val="none" w:sz="0" w:space="0" w:color="E4E4E4"/>
                                        <w:right w:val="none" w:sz="0" w:space="0" w:color="E4E4E4"/>
                                      </w:divBdr>
                                      <w:divsChild>
                                        <w:div w:id="1294868016">
                                          <w:marLeft w:val="0"/>
                                          <w:marRight w:val="0"/>
                                          <w:marTop w:val="0"/>
                                          <w:marBottom w:val="0"/>
                                          <w:divBdr>
                                            <w:top w:val="none" w:sz="0" w:space="0" w:color="auto"/>
                                            <w:left w:val="none" w:sz="0" w:space="0" w:color="auto"/>
                                            <w:bottom w:val="none" w:sz="0" w:space="0" w:color="auto"/>
                                            <w:right w:val="none" w:sz="0" w:space="0" w:color="auto"/>
                                          </w:divBdr>
                                          <w:divsChild>
                                            <w:div w:id="614673700">
                                              <w:marLeft w:val="0"/>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0543412">
          <w:marLeft w:val="0"/>
          <w:marRight w:val="0"/>
          <w:marTop w:val="0"/>
          <w:marBottom w:val="0"/>
          <w:divBdr>
            <w:top w:val="none" w:sz="0" w:space="0" w:color="auto"/>
            <w:left w:val="none" w:sz="0" w:space="0" w:color="auto"/>
            <w:bottom w:val="none" w:sz="0" w:space="0" w:color="auto"/>
            <w:right w:val="none" w:sz="0" w:space="0" w:color="auto"/>
          </w:divBdr>
          <w:divsChild>
            <w:div w:id="1274937763">
              <w:marLeft w:val="0"/>
              <w:marRight w:val="0"/>
              <w:marTop w:val="0"/>
              <w:marBottom w:val="0"/>
              <w:divBdr>
                <w:top w:val="single" w:sz="12" w:space="1" w:color="0B57D0"/>
                <w:left w:val="single" w:sz="12" w:space="2" w:color="0B57D0"/>
                <w:bottom w:val="single" w:sz="12" w:space="1" w:color="0B57D0"/>
                <w:right w:val="single" w:sz="12" w:space="2" w:color="0B57D0"/>
              </w:divBdr>
              <w:divsChild>
                <w:div w:id="204062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207018">
          <w:marLeft w:val="0"/>
          <w:marRight w:val="0"/>
          <w:marTop w:val="0"/>
          <w:marBottom w:val="0"/>
          <w:divBdr>
            <w:top w:val="none" w:sz="0" w:space="0" w:color="auto"/>
            <w:left w:val="none" w:sz="0" w:space="0" w:color="auto"/>
            <w:bottom w:val="none" w:sz="0" w:space="0" w:color="auto"/>
            <w:right w:val="none" w:sz="0" w:space="0" w:color="auto"/>
          </w:divBdr>
        </w:div>
        <w:div w:id="443039488">
          <w:marLeft w:val="0"/>
          <w:marRight w:val="0"/>
          <w:marTop w:val="0"/>
          <w:marBottom w:val="0"/>
          <w:divBdr>
            <w:top w:val="none" w:sz="0" w:space="0" w:color="auto"/>
            <w:left w:val="none" w:sz="0" w:space="0" w:color="auto"/>
            <w:bottom w:val="none" w:sz="0" w:space="0" w:color="auto"/>
            <w:right w:val="none" w:sz="0" w:space="0" w:color="auto"/>
          </w:divBdr>
        </w:div>
      </w:divsChild>
    </w:div>
    <w:div w:id="1899199955">
      <w:bodyDiv w:val="1"/>
      <w:marLeft w:val="0"/>
      <w:marRight w:val="0"/>
      <w:marTop w:val="0"/>
      <w:marBottom w:val="0"/>
      <w:divBdr>
        <w:top w:val="none" w:sz="0" w:space="0" w:color="auto"/>
        <w:left w:val="none" w:sz="0" w:space="0" w:color="auto"/>
        <w:bottom w:val="none" w:sz="0" w:space="0" w:color="auto"/>
        <w:right w:val="none" w:sz="0" w:space="0" w:color="auto"/>
      </w:divBdr>
    </w:div>
    <w:div w:id="1940871911">
      <w:bodyDiv w:val="1"/>
      <w:marLeft w:val="0"/>
      <w:marRight w:val="0"/>
      <w:marTop w:val="0"/>
      <w:marBottom w:val="0"/>
      <w:divBdr>
        <w:top w:val="none" w:sz="0" w:space="0" w:color="auto"/>
        <w:left w:val="none" w:sz="0" w:space="0" w:color="auto"/>
        <w:bottom w:val="none" w:sz="0" w:space="0" w:color="auto"/>
        <w:right w:val="none" w:sz="0" w:space="0" w:color="auto"/>
      </w:divBdr>
    </w:div>
    <w:div w:id="1995645232">
      <w:bodyDiv w:val="1"/>
      <w:marLeft w:val="0"/>
      <w:marRight w:val="0"/>
      <w:marTop w:val="0"/>
      <w:marBottom w:val="0"/>
      <w:divBdr>
        <w:top w:val="none" w:sz="0" w:space="0" w:color="auto"/>
        <w:left w:val="none" w:sz="0" w:space="0" w:color="auto"/>
        <w:bottom w:val="none" w:sz="0" w:space="0" w:color="auto"/>
        <w:right w:val="none" w:sz="0" w:space="0" w:color="auto"/>
      </w:divBdr>
    </w:div>
    <w:div w:id="2007511389">
      <w:bodyDiv w:val="1"/>
      <w:marLeft w:val="0"/>
      <w:marRight w:val="0"/>
      <w:marTop w:val="0"/>
      <w:marBottom w:val="0"/>
      <w:divBdr>
        <w:top w:val="none" w:sz="0" w:space="0" w:color="auto"/>
        <w:left w:val="none" w:sz="0" w:space="0" w:color="auto"/>
        <w:bottom w:val="none" w:sz="0" w:space="0" w:color="auto"/>
        <w:right w:val="none" w:sz="0" w:space="0" w:color="auto"/>
      </w:divBdr>
      <w:divsChild>
        <w:div w:id="1526941147">
          <w:marLeft w:val="0"/>
          <w:marRight w:val="0"/>
          <w:marTop w:val="0"/>
          <w:marBottom w:val="0"/>
          <w:divBdr>
            <w:top w:val="none" w:sz="0" w:space="0" w:color="auto"/>
            <w:left w:val="none" w:sz="0" w:space="0" w:color="auto"/>
            <w:bottom w:val="none" w:sz="0" w:space="0" w:color="auto"/>
            <w:right w:val="none" w:sz="0" w:space="0" w:color="auto"/>
          </w:divBdr>
          <w:divsChild>
            <w:div w:id="1466046168">
              <w:marLeft w:val="0"/>
              <w:marRight w:val="0"/>
              <w:marTop w:val="0"/>
              <w:marBottom w:val="0"/>
              <w:divBdr>
                <w:top w:val="none" w:sz="0" w:space="0" w:color="auto"/>
                <w:left w:val="none" w:sz="0" w:space="0" w:color="auto"/>
                <w:bottom w:val="none" w:sz="0" w:space="0" w:color="auto"/>
                <w:right w:val="none" w:sz="0" w:space="0" w:color="auto"/>
              </w:divBdr>
              <w:divsChild>
                <w:div w:id="1076782159">
                  <w:marLeft w:val="0"/>
                  <w:marRight w:val="0"/>
                  <w:marTop w:val="0"/>
                  <w:marBottom w:val="0"/>
                  <w:divBdr>
                    <w:top w:val="none" w:sz="0" w:space="0" w:color="auto"/>
                    <w:left w:val="none" w:sz="0" w:space="0" w:color="auto"/>
                    <w:bottom w:val="none" w:sz="0" w:space="0" w:color="auto"/>
                    <w:right w:val="none" w:sz="0" w:space="0" w:color="auto"/>
                  </w:divBdr>
                  <w:divsChild>
                    <w:div w:id="1686707794">
                      <w:marLeft w:val="0"/>
                      <w:marRight w:val="0"/>
                      <w:marTop w:val="0"/>
                      <w:marBottom w:val="0"/>
                      <w:divBdr>
                        <w:top w:val="none" w:sz="0" w:space="0" w:color="auto"/>
                        <w:left w:val="none" w:sz="0" w:space="0" w:color="auto"/>
                        <w:bottom w:val="none" w:sz="0" w:space="0" w:color="auto"/>
                        <w:right w:val="none" w:sz="0" w:space="0" w:color="auto"/>
                      </w:divBdr>
                      <w:divsChild>
                        <w:div w:id="371853562">
                          <w:marLeft w:val="0"/>
                          <w:marRight w:val="0"/>
                          <w:marTop w:val="0"/>
                          <w:marBottom w:val="0"/>
                          <w:divBdr>
                            <w:top w:val="none" w:sz="0" w:space="0" w:color="auto"/>
                            <w:left w:val="none" w:sz="0" w:space="0" w:color="auto"/>
                            <w:bottom w:val="none" w:sz="0" w:space="0" w:color="auto"/>
                            <w:right w:val="none" w:sz="0" w:space="0" w:color="auto"/>
                          </w:divBdr>
                          <w:divsChild>
                            <w:div w:id="1939867689">
                              <w:marLeft w:val="0"/>
                              <w:marRight w:val="0"/>
                              <w:marTop w:val="0"/>
                              <w:marBottom w:val="0"/>
                              <w:divBdr>
                                <w:top w:val="none" w:sz="0" w:space="0" w:color="auto"/>
                                <w:left w:val="none" w:sz="0" w:space="0" w:color="auto"/>
                                <w:bottom w:val="none" w:sz="0" w:space="0" w:color="auto"/>
                                <w:right w:val="none" w:sz="0" w:space="0" w:color="auto"/>
                              </w:divBdr>
                              <w:divsChild>
                                <w:div w:id="975598513">
                                  <w:marLeft w:val="0"/>
                                  <w:marRight w:val="0"/>
                                  <w:marTop w:val="0"/>
                                  <w:marBottom w:val="0"/>
                                  <w:divBdr>
                                    <w:top w:val="none" w:sz="0" w:space="0" w:color="auto"/>
                                    <w:left w:val="none" w:sz="0" w:space="0" w:color="auto"/>
                                    <w:bottom w:val="none" w:sz="0" w:space="0" w:color="auto"/>
                                    <w:right w:val="none" w:sz="0" w:space="0" w:color="auto"/>
                                  </w:divBdr>
                                  <w:divsChild>
                                    <w:div w:id="1942912274">
                                      <w:marLeft w:val="0"/>
                                      <w:marRight w:val="0"/>
                                      <w:marTop w:val="0"/>
                                      <w:marBottom w:val="0"/>
                                      <w:divBdr>
                                        <w:top w:val="none" w:sz="0" w:space="0" w:color="auto"/>
                                        <w:left w:val="none" w:sz="0" w:space="0" w:color="auto"/>
                                        <w:bottom w:val="none" w:sz="0" w:space="0" w:color="auto"/>
                                        <w:right w:val="none" w:sz="0" w:space="0" w:color="auto"/>
                                      </w:divBdr>
                                      <w:divsChild>
                                        <w:div w:id="144857413">
                                          <w:marLeft w:val="0"/>
                                          <w:marRight w:val="0"/>
                                          <w:marTop w:val="0"/>
                                          <w:marBottom w:val="0"/>
                                          <w:divBdr>
                                            <w:top w:val="none" w:sz="0" w:space="0" w:color="auto"/>
                                            <w:left w:val="none" w:sz="0" w:space="0" w:color="auto"/>
                                            <w:bottom w:val="none" w:sz="0" w:space="0" w:color="auto"/>
                                            <w:right w:val="none" w:sz="0" w:space="0" w:color="auto"/>
                                          </w:divBdr>
                                        </w:div>
                                        <w:div w:id="1372609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3509989">
      <w:bodyDiv w:val="1"/>
      <w:marLeft w:val="0"/>
      <w:marRight w:val="0"/>
      <w:marTop w:val="0"/>
      <w:marBottom w:val="0"/>
      <w:divBdr>
        <w:top w:val="none" w:sz="0" w:space="0" w:color="auto"/>
        <w:left w:val="none" w:sz="0" w:space="0" w:color="auto"/>
        <w:bottom w:val="none" w:sz="0" w:space="0" w:color="auto"/>
        <w:right w:val="none" w:sz="0" w:space="0" w:color="auto"/>
      </w:divBdr>
    </w:div>
    <w:div w:id="2028091563">
      <w:bodyDiv w:val="1"/>
      <w:marLeft w:val="0"/>
      <w:marRight w:val="0"/>
      <w:marTop w:val="0"/>
      <w:marBottom w:val="0"/>
      <w:divBdr>
        <w:top w:val="none" w:sz="0" w:space="0" w:color="auto"/>
        <w:left w:val="none" w:sz="0" w:space="0" w:color="auto"/>
        <w:bottom w:val="none" w:sz="0" w:space="0" w:color="auto"/>
        <w:right w:val="none" w:sz="0" w:space="0" w:color="auto"/>
      </w:divBdr>
    </w:div>
    <w:div w:id="2033338495">
      <w:bodyDiv w:val="1"/>
      <w:marLeft w:val="0"/>
      <w:marRight w:val="0"/>
      <w:marTop w:val="0"/>
      <w:marBottom w:val="0"/>
      <w:divBdr>
        <w:top w:val="none" w:sz="0" w:space="0" w:color="auto"/>
        <w:left w:val="none" w:sz="0" w:space="0" w:color="auto"/>
        <w:bottom w:val="none" w:sz="0" w:space="0" w:color="auto"/>
        <w:right w:val="none" w:sz="0" w:space="0" w:color="auto"/>
      </w:divBdr>
    </w:div>
    <w:div w:id="2101098626">
      <w:bodyDiv w:val="1"/>
      <w:marLeft w:val="0"/>
      <w:marRight w:val="0"/>
      <w:marTop w:val="0"/>
      <w:marBottom w:val="0"/>
      <w:divBdr>
        <w:top w:val="none" w:sz="0" w:space="0" w:color="auto"/>
        <w:left w:val="none" w:sz="0" w:space="0" w:color="auto"/>
        <w:bottom w:val="none" w:sz="0" w:space="0" w:color="auto"/>
        <w:right w:val="none" w:sz="0" w:space="0" w:color="auto"/>
      </w:divBdr>
    </w:div>
    <w:div w:id="2132672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0.jpg"/><Relationship Id="rId47" Type="http://schemas.openxmlformats.org/officeDocument/2006/relationships/image" Target="media/image33.jpeg"/><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19.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5.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8.jpeg"/><Relationship Id="rId53" Type="http://schemas.openxmlformats.org/officeDocument/2006/relationships/image" Target="media/image36.jpeg"/><Relationship Id="rId58" Type="http://schemas.openxmlformats.org/officeDocument/2006/relationships/image" Target="media/image48.jpeg"/><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customXml" Target="ink/ink2.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3.jpeg"/><Relationship Id="rId35" Type="http://schemas.openxmlformats.org/officeDocument/2006/relationships/image" Target="media/image25.jpeg"/><Relationship Id="rId43" Type="http://schemas.openxmlformats.org/officeDocument/2006/relationships/image" Target="media/image32.jpeg"/><Relationship Id="rId48" Type="http://schemas.openxmlformats.org/officeDocument/2006/relationships/image" Target="media/image34.jpg"/><Relationship Id="rId56" Type="http://schemas.openxmlformats.org/officeDocument/2006/relationships/image" Target="media/image46.jpe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6.jpeg"/><Relationship Id="rId38" Type="http://schemas.openxmlformats.org/officeDocument/2006/relationships/image" Target="media/image29.jpeg"/><Relationship Id="rId46" Type="http://schemas.openxmlformats.org/officeDocument/2006/relationships/image" Target="media/image39.jpeg"/><Relationship Id="rId59" Type="http://schemas.openxmlformats.org/officeDocument/2006/relationships/customXml" Target="ink/ink1.xml"/><Relationship Id="rId67" Type="http://schemas.openxmlformats.org/officeDocument/2006/relationships/header" Target="header3.xml"/><Relationship Id="rId20" Type="http://schemas.openxmlformats.org/officeDocument/2006/relationships/image" Target="media/image14.jpeg"/><Relationship Id="rId41" Type="http://schemas.openxmlformats.org/officeDocument/2006/relationships/image" Target="media/image29.png"/><Relationship Id="rId54" Type="http://schemas.openxmlformats.org/officeDocument/2006/relationships/image" Target="media/image37.jpg"/><Relationship Id="rId62" Type="http://schemas.openxmlformats.org/officeDocument/2006/relationships/customXml" Target="ink/ink3.xm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7.jpeg"/><Relationship Id="rId49" Type="http://schemas.openxmlformats.org/officeDocument/2006/relationships/image" Target="media/image35.jpg"/><Relationship Id="rId57" Type="http://schemas.openxmlformats.org/officeDocument/2006/relationships/image" Target="media/image47.jpeg"/><Relationship Id="rId10" Type="http://schemas.openxmlformats.org/officeDocument/2006/relationships/image" Target="media/image4.jp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emf"/><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0.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0.jpeg"/></Relationships>
</file>

<file path=word/_rels/footer2.xml.rels><?xml version="1.0" encoding="UTF-8" standalone="yes"?>
<Relationships xmlns="http://schemas.openxmlformats.org/package/2006/relationships"><Relationship Id="rId1" Type="http://schemas.openxmlformats.org/officeDocument/2006/relationships/image" Target="media/image41.jpg"/></Relationships>
</file>

<file path=word/_rels/header2.xml.rels><?xml version="1.0" encoding="UTF-8" standalone="yes"?>
<Relationships xmlns="http://schemas.openxmlformats.org/package/2006/relationships"><Relationship Id="rId1" Type="http://schemas.openxmlformats.org/officeDocument/2006/relationships/image" Target="media/image41.jp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6-15T04:08:20.202"/>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6-15T04:08:18.466"/>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06-15T04:08:15.187"/>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4DAF47-277E-D04F-82A9-469F089A56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115</TotalTime>
  <Pages>12</Pages>
  <Words>2930</Words>
  <Characters>16702</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19593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David</dc:creator>
  <cp:lastModifiedBy>Huỳnh Hải Đăng</cp:lastModifiedBy>
  <cp:revision>52</cp:revision>
  <cp:lastPrinted>2024-08-22T08:25:00Z</cp:lastPrinted>
  <dcterms:created xsi:type="dcterms:W3CDTF">2024-12-10T05:47:00Z</dcterms:created>
  <dcterms:modified xsi:type="dcterms:W3CDTF">2024-12-19T03:54:00Z</dcterms:modified>
</cp:coreProperties>
</file>